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D6FA4" w14:textId="13387903" w:rsidR="0008105D" w:rsidRDefault="0008105D" w:rsidP="000F79BE">
      <w:pPr>
        <w:pStyle w:val="TOC1"/>
      </w:pPr>
      <w:r w:rsidRPr="000F79BE">
        <w:t>Mollymook Bridge Club Directors Handbook</w:t>
      </w:r>
    </w:p>
    <w:p w14:paraId="788721A2" w14:textId="77777777" w:rsidR="000F79BE" w:rsidRPr="000F79BE" w:rsidRDefault="000F79BE" w:rsidP="000F79BE"/>
    <w:p w14:paraId="7D7FF207" w14:textId="77777777" w:rsidR="0008105D" w:rsidRPr="0008105D" w:rsidRDefault="0008105D" w:rsidP="0008105D"/>
    <w:p w14:paraId="0FF4CF67" w14:textId="54C278F1" w:rsidR="00396114" w:rsidRDefault="0008105D">
      <w:pPr>
        <w:pStyle w:val="TOC1"/>
        <w:rPr>
          <w:rFonts w:asciiTheme="minorHAnsi" w:eastAsiaTheme="minorEastAsia" w:hAnsiTheme="minorHAnsi" w:cstheme="minorBidi"/>
          <w:noProof/>
          <w:kern w:val="2"/>
          <w:sz w:val="24"/>
          <w:szCs w:val="24"/>
          <w:lang w:eastAsia="en-AU"/>
          <w14:ligatures w14:val="standardContextual"/>
        </w:rPr>
      </w:pPr>
      <w:r w:rsidRPr="007907A6">
        <w:rPr>
          <w:color w:val="808080" w:themeColor="background1" w:themeShade="80"/>
        </w:rPr>
        <w:fldChar w:fldCharType="begin"/>
      </w:r>
      <w:r w:rsidRPr="007907A6">
        <w:rPr>
          <w:color w:val="808080" w:themeColor="background1" w:themeShade="80"/>
        </w:rPr>
        <w:instrText xml:space="preserve"> TOC \o "1-3" \h \z \u </w:instrText>
      </w:r>
      <w:r w:rsidRPr="007907A6">
        <w:rPr>
          <w:color w:val="808080" w:themeColor="background1" w:themeShade="80"/>
        </w:rPr>
        <w:fldChar w:fldCharType="separate"/>
      </w:r>
      <w:hyperlink w:anchor="_Toc191206548" w:history="1">
        <w:r w:rsidR="00396114" w:rsidRPr="002202CC">
          <w:rPr>
            <w:rStyle w:val="Hyperlink"/>
            <w:noProof/>
          </w:rPr>
          <w:t>1. Overview</w:t>
        </w:r>
        <w:r w:rsidR="00396114">
          <w:rPr>
            <w:noProof/>
            <w:webHidden/>
          </w:rPr>
          <w:tab/>
        </w:r>
        <w:r w:rsidR="00396114">
          <w:rPr>
            <w:noProof/>
            <w:webHidden/>
          </w:rPr>
          <w:fldChar w:fldCharType="begin"/>
        </w:r>
        <w:r w:rsidR="00396114">
          <w:rPr>
            <w:noProof/>
            <w:webHidden/>
          </w:rPr>
          <w:instrText xml:space="preserve"> PAGEREF _Toc191206548 \h </w:instrText>
        </w:r>
        <w:r w:rsidR="00396114">
          <w:rPr>
            <w:noProof/>
            <w:webHidden/>
          </w:rPr>
        </w:r>
        <w:r w:rsidR="00396114">
          <w:rPr>
            <w:noProof/>
            <w:webHidden/>
          </w:rPr>
          <w:fldChar w:fldCharType="separate"/>
        </w:r>
        <w:r w:rsidR="00396114">
          <w:rPr>
            <w:noProof/>
            <w:webHidden/>
          </w:rPr>
          <w:t>5</w:t>
        </w:r>
        <w:r w:rsidR="00396114">
          <w:rPr>
            <w:noProof/>
            <w:webHidden/>
          </w:rPr>
          <w:fldChar w:fldCharType="end"/>
        </w:r>
      </w:hyperlink>
    </w:p>
    <w:p w14:paraId="3DC54A0E" w14:textId="6106DCCB"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49" w:history="1">
        <w:r w:rsidRPr="002202CC">
          <w:rPr>
            <w:rStyle w:val="Hyperlink"/>
            <w:noProof/>
          </w:rPr>
          <w:t>1.1 Dealer 4 (D4)</w:t>
        </w:r>
        <w:r>
          <w:rPr>
            <w:noProof/>
            <w:webHidden/>
          </w:rPr>
          <w:tab/>
        </w:r>
        <w:r>
          <w:rPr>
            <w:noProof/>
            <w:webHidden/>
          </w:rPr>
          <w:fldChar w:fldCharType="begin"/>
        </w:r>
        <w:r>
          <w:rPr>
            <w:noProof/>
            <w:webHidden/>
          </w:rPr>
          <w:instrText xml:space="preserve"> PAGEREF _Toc191206549 \h </w:instrText>
        </w:r>
        <w:r>
          <w:rPr>
            <w:noProof/>
            <w:webHidden/>
          </w:rPr>
        </w:r>
        <w:r>
          <w:rPr>
            <w:noProof/>
            <w:webHidden/>
          </w:rPr>
          <w:fldChar w:fldCharType="separate"/>
        </w:r>
        <w:r>
          <w:rPr>
            <w:noProof/>
            <w:webHidden/>
          </w:rPr>
          <w:t>5</w:t>
        </w:r>
        <w:r>
          <w:rPr>
            <w:noProof/>
            <w:webHidden/>
          </w:rPr>
          <w:fldChar w:fldCharType="end"/>
        </w:r>
      </w:hyperlink>
    </w:p>
    <w:p w14:paraId="54B6D84C" w14:textId="710A64A3"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50" w:history="1">
        <w:r w:rsidRPr="002202CC">
          <w:rPr>
            <w:rStyle w:val="Hyperlink"/>
            <w:noProof/>
          </w:rPr>
          <w:t>1.2 CompScore (CS3)</w:t>
        </w:r>
        <w:r>
          <w:rPr>
            <w:noProof/>
            <w:webHidden/>
          </w:rPr>
          <w:tab/>
        </w:r>
        <w:r>
          <w:rPr>
            <w:noProof/>
            <w:webHidden/>
          </w:rPr>
          <w:fldChar w:fldCharType="begin"/>
        </w:r>
        <w:r>
          <w:rPr>
            <w:noProof/>
            <w:webHidden/>
          </w:rPr>
          <w:instrText xml:space="preserve"> PAGEREF _Toc191206550 \h </w:instrText>
        </w:r>
        <w:r>
          <w:rPr>
            <w:noProof/>
            <w:webHidden/>
          </w:rPr>
        </w:r>
        <w:r>
          <w:rPr>
            <w:noProof/>
            <w:webHidden/>
          </w:rPr>
          <w:fldChar w:fldCharType="separate"/>
        </w:r>
        <w:r>
          <w:rPr>
            <w:noProof/>
            <w:webHidden/>
          </w:rPr>
          <w:t>5</w:t>
        </w:r>
        <w:r>
          <w:rPr>
            <w:noProof/>
            <w:webHidden/>
          </w:rPr>
          <w:fldChar w:fldCharType="end"/>
        </w:r>
      </w:hyperlink>
    </w:p>
    <w:p w14:paraId="0594B3F4" w14:textId="609272A2"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51" w:history="1">
        <w:r w:rsidRPr="002202CC">
          <w:rPr>
            <w:rStyle w:val="Hyperlink"/>
            <w:noProof/>
          </w:rPr>
          <w:t>1.3 Bridgemate Control Software (BCS)</w:t>
        </w:r>
        <w:r>
          <w:rPr>
            <w:noProof/>
            <w:webHidden/>
          </w:rPr>
          <w:tab/>
        </w:r>
        <w:r>
          <w:rPr>
            <w:noProof/>
            <w:webHidden/>
          </w:rPr>
          <w:fldChar w:fldCharType="begin"/>
        </w:r>
        <w:r>
          <w:rPr>
            <w:noProof/>
            <w:webHidden/>
          </w:rPr>
          <w:instrText xml:space="preserve"> PAGEREF _Toc191206551 \h </w:instrText>
        </w:r>
        <w:r>
          <w:rPr>
            <w:noProof/>
            <w:webHidden/>
          </w:rPr>
        </w:r>
        <w:r>
          <w:rPr>
            <w:noProof/>
            <w:webHidden/>
          </w:rPr>
          <w:fldChar w:fldCharType="separate"/>
        </w:r>
        <w:r>
          <w:rPr>
            <w:noProof/>
            <w:webHidden/>
          </w:rPr>
          <w:t>5</w:t>
        </w:r>
        <w:r>
          <w:rPr>
            <w:noProof/>
            <w:webHidden/>
          </w:rPr>
          <w:fldChar w:fldCharType="end"/>
        </w:r>
      </w:hyperlink>
    </w:p>
    <w:p w14:paraId="34C85109" w14:textId="515A1331"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52" w:history="1">
        <w:r w:rsidRPr="002202CC">
          <w:rPr>
            <w:rStyle w:val="Hyperlink"/>
            <w:noProof/>
          </w:rPr>
          <w:t>1.4 Bridgemate Devices (BMs)</w:t>
        </w:r>
        <w:r>
          <w:rPr>
            <w:noProof/>
            <w:webHidden/>
          </w:rPr>
          <w:tab/>
        </w:r>
        <w:r>
          <w:rPr>
            <w:noProof/>
            <w:webHidden/>
          </w:rPr>
          <w:fldChar w:fldCharType="begin"/>
        </w:r>
        <w:r>
          <w:rPr>
            <w:noProof/>
            <w:webHidden/>
          </w:rPr>
          <w:instrText xml:space="preserve"> PAGEREF _Toc191206552 \h </w:instrText>
        </w:r>
        <w:r>
          <w:rPr>
            <w:noProof/>
            <w:webHidden/>
          </w:rPr>
        </w:r>
        <w:r>
          <w:rPr>
            <w:noProof/>
            <w:webHidden/>
          </w:rPr>
          <w:fldChar w:fldCharType="separate"/>
        </w:r>
        <w:r>
          <w:rPr>
            <w:noProof/>
            <w:webHidden/>
          </w:rPr>
          <w:t>5</w:t>
        </w:r>
        <w:r>
          <w:rPr>
            <w:noProof/>
            <w:webHidden/>
          </w:rPr>
          <w:fldChar w:fldCharType="end"/>
        </w:r>
      </w:hyperlink>
    </w:p>
    <w:p w14:paraId="03D9A55C" w14:textId="4B350C36"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53" w:history="1">
        <w:r w:rsidRPr="002202CC">
          <w:rPr>
            <w:rStyle w:val="Hyperlink"/>
            <w:noProof/>
          </w:rPr>
          <w:t>1.5 Dealmaster Pro (DMPro)</w:t>
        </w:r>
        <w:r>
          <w:rPr>
            <w:noProof/>
            <w:webHidden/>
          </w:rPr>
          <w:tab/>
        </w:r>
        <w:r>
          <w:rPr>
            <w:noProof/>
            <w:webHidden/>
          </w:rPr>
          <w:fldChar w:fldCharType="begin"/>
        </w:r>
        <w:r>
          <w:rPr>
            <w:noProof/>
            <w:webHidden/>
          </w:rPr>
          <w:instrText xml:space="preserve"> PAGEREF _Toc191206553 \h </w:instrText>
        </w:r>
        <w:r>
          <w:rPr>
            <w:noProof/>
            <w:webHidden/>
          </w:rPr>
        </w:r>
        <w:r>
          <w:rPr>
            <w:noProof/>
            <w:webHidden/>
          </w:rPr>
          <w:fldChar w:fldCharType="separate"/>
        </w:r>
        <w:r>
          <w:rPr>
            <w:noProof/>
            <w:webHidden/>
          </w:rPr>
          <w:t>5</w:t>
        </w:r>
        <w:r>
          <w:rPr>
            <w:noProof/>
            <w:webHidden/>
          </w:rPr>
          <w:fldChar w:fldCharType="end"/>
        </w:r>
      </w:hyperlink>
    </w:p>
    <w:p w14:paraId="4FA95ACA" w14:textId="01C7D864"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54" w:history="1">
        <w:r w:rsidRPr="002202CC">
          <w:rPr>
            <w:rStyle w:val="Hyperlink"/>
            <w:noProof/>
          </w:rPr>
          <w:t>1.6 About this Document</w:t>
        </w:r>
        <w:r>
          <w:rPr>
            <w:noProof/>
            <w:webHidden/>
          </w:rPr>
          <w:tab/>
        </w:r>
        <w:r>
          <w:rPr>
            <w:noProof/>
            <w:webHidden/>
          </w:rPr>
          <w:fldChar w:fldCharType="begin"/>
        </w:r>
        <w:r>
          <w:rPr>
            <w:noProof/>
            <w:webHidden/>
          </w:rPr>
          <w:instrText xml:space="preserve"> PAGEREF _Toc191206554 \h </w:instrText>
        </w:r>
        <w:r>
          <w:rPr>
            <w:noProof/>
            <w:webHidden/>
          </w:rPr>
        </w:r>
        <w:r>
          <w:rPr>
            <w:noProof/>
            <w:webHidden/>
          </w:rPr>
          <w:fldChar w:fldCharType="separate"/>
        </w:r>
        <w:r>
          <w:rPr>
            <w:noProof/>
            <w:webHidden/>
          </w:rPr>
          <w:t>5</w:t>
        </w:r>
        <w:r>
          <w:rPr>
            <w:noProof/>
            <w:webHidden/>
          </w:rPr>
          <w:fldChar w:fldCharType="end"/>
        </w:r>
      </w:hyperlink>
    </w:p>
    <w:p w14:paraId="2F0CE335" w14:textId="526DEDD9"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55" w:history="1">
        <w:r w:rsidRPr="002202CC">
          <w:rPr>
            <w:rStyle w:val="Hyperlink"/>
            <w:noProof/>
          </w:rPr>
          <w:t>1.7 Version History</w:t>
        </w:r>
        <w:r>
          <w:rPr>
            <w:noProof/>
            <w:webHidden/>
          </w:rPr>
          <w:tab/>
        </w:r>
        <w:r>
          <w:rPr>
            <w:noProof/>
            <w:webHidden/>
          </w:rPr>
          <w:fldChar w:fldCharType="begin"/>
        </w:r>
        <w:r>
          <w:rPr>
            <w:noProof/>
            <w:webHidden/>
          </w:rPr>
          <w:instrText xml:space="preserve"> PAGEREF _Toc191206555 \h </w:instrText>
        </w:r>
        <w:r>
          <w:rPr>
            <w:noProof/>
            <w:webHidden/>
          </w:rPr>
        </w:r>
        <w:r>
          <w:rPr>
            <w:noProof/>
            <w:webHidden/>
          </w:rPr>
          <w:fldChar w:fldCharType="separate"/>
        </w:r>
        <w:r>
          <w:rPr>
            <w:noProof/>
            <w:webHidden/>
          </w:rPr>
          <w:t>5</w:t>
        </w:r>
        <w:r>
          <w:rPr>
            <w:noProof/>
            <w:webHidden/>
          </w:rPr>
          <w:fldChar w:fldCharType="end"/>
        </w:r>
      </w:hyperlink>
    </w:p>
    <w:p w14:paraId="1C752A58" w14:textId="174FA54A" w:rsidR="00396114" w:rsidRDefault="00396114">
      <w:pPr>
        <w:pStyle w:val="TOC1"/>
        <w:rPr>
          <w:rFonts w:asciiTheme="minorHAnsi" w:eastAsiaTheme="minorEastAsia" w:hAnsiTheme="minorHAnsi" w:cstheme="minorBidi"/>
          <w:noProof/>
          <w:kern w:val="2"/>
          <w:sz w:val="24"/>
          <w:szCs w:val="24"/>
          <w:lang w:eastAsia="en-AU"/>
          <w14:ligatures w14:val="standardContextual"/>
        </w:rPr>
      </w:pPr>
      <w:hyperlink w:anchor="_Toc191206556" w:history="1">
        <w:r w:rsidRPr="002202CC">
          <w:rPr>
            <w:rStyle w:val="Hyperlink"/>
            <w:noProof/>
          </w:rPr>
          <w:t xml:space="preserve">2. Step by Step Instructions </w:t>
        </w:r>
        <w:r w:rsidRPr="002202CC">
          <w:rPr>
            <w:rStyle w:val="Hyperlink"/>
            <w:rFonts w:hint="eastAsia"/>
            <w:noProof/>
          </w:rPr>
          <w:t>–</w:t>
        </w:r>
        <w:r w:rsidRPr="002202CC">
          <w:rPr>
            <w:rStyle w:val="Hyperlink"/>
            <w:noProof/>
          </w:rPr>
          <w:t xml:space="preserve"> Normal Session</w:t>
        </w:r>
        <w:r>
          <w:rPr>
            <w:noProof/>
            <w:webHidden/>
          </w:rPr>
          <w:tab/>
        </w:r>
        <w:r>
          <w:rPr>
            <w:noProof/>
            <w:webHidden/>
          </w:rPr>
          <w:fldChar w:fldCharType="begin"/>
        </w:r>
        <w:r>
          <w:rPr>
            <w:noProof/>
            <w:webHidden/>
          </w:rPr>
          <w:instrText xml:space="preserve"> PAGEREF _Toc191206556 \h </w:instrText>
        </w:r>
        <w:r>
          <w:rPr>
            <w:noProof/>
            <w:webHidden/>
          </w:rPr>
        </w:r>
        <w:r>
          <w:rPr>
            <w:noProof/>
            <w:webHidden/>
          </w:rPr>
          <w:fldChar w:fldCharType="separate"/>
        </w:r>
        <w:r>
          <w:rPr>
            <w:noProof/>
            <w:webHidden/>
          </w:rPr>
          <w:t>7</w:t>
        </w:r>
        <w:r>
          <w:rPr>
            <w:noProof/>
            <w:webHidden/>
          </w:rPr>
          <w:fldChar w:fldCharType="end"/>
        </w:r>
      </w:hyperlink>
    </w:p>
    <w:p w14:paraId="55E62D63" w14:textId="4C366EDC"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57" w:history="1">
        <w:r w:rsidRPr="002202CC">
          <w:rPr>
            <w:rStyle w:val="Hyperlink"/>
            <w:noProof/>
          </w:rPr>
          <w:t>2.1 Generate Random Hands and produce deal information (.pbn) for CS3</w:t>
        </w:r>
        <w:r>
          <w:rPr>
            <w:noProof/>
            <w:webHidden/>
          </w:rPr>
          <w:tab/>
        </w:r>
        <w:r>
          <w:rPr>
            <w:noProof/>
            <w:webHidden/>
          </w:rPr>
          <w:fldChar w:fldCharType="begin"/>
        </w:r>
        <w:r>
          <w:rPr>
            <w:noProof/>
            <w:webHidden/>
          </w:rPr>
          <w:instrText xml:space="preserve"> PAGEREF _Toc191206557 \h </w:instrText>
        </w:r>
        <w:r>
          <w:rPr>
            <w:noProof/>
            <w:webHidden/>
          </w:rPr>
        </w:r>
        <w:r>
          <w:rPr>
            <w:noProof/>
            <w:webHidden/>
          </w:rPr>
          <w:fldChar w:fldCharType="separate"/>
        </w:r>
        <w:r>
          <w:rPr>
            <w:noProof/>
            <w:webHidden/>
          </w:rPr>
          <w:t>7</w:t>
        </w:r>
        <w:r>
          <w:rPr>
            <w:noProof/>
            <w:webHidden/>
          </w:rPr>
          <w:fldChar w:fldCharType="end"/>
        </w:r>
      </w:hyperlink>
    </w:p>
    <w:p w14:paraId="7A680A60" w14:textId="1A8984B0"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58" w:history="1">
        <w:r w:rsidRPr="002202CC">
          <w:rPr>
            <w:rStyle w:val="Hyperlink"/>
            <w:noProof/>
          </w:rPr>
          <w:t>2.2 Deal Hands</w:t>
        </w:r>
        <w:r>
          <w:rPr>
            <w:noProof/>
            <w:webHidden/>
          </w:rPr>
          <w:tab/>
        </w:r>
        <w:r>
          <w:rPr>
            <w:noProof/>
            <w:webHidden/>
          </w:rPr>
          <w:fldChar w:fldCharType="begin"/>
        </w:r>
        <w:r>
          <w:rPr>
            <w:noProof/>
            <w:webHidden/>
          </w:rPr>
          <w:instrText xml:space="preserve"> PAGEREF _Toc191206558 \h </w:instrText>
        </w:r>
        <w:r>
          <w:rPr>
            <w:noProof/>
            <w:webHidden/>
          </w:rPr>
        </w:r>
        <w:r>
          <w:rPr>
            <w:noProof/>
            <w:webHidden/>
          </w:rPr>
          <w:fldChar w:fldCharType="separate"/>
        </w:r>
        <w:r>
          <w:rPr>
            <w:noProof/>
            <w:webHidden/>
          </w:rPr>
          <w:t>7</w:t>
        </w:r>
        <w:r>
          <w:rPr>
            <w:noProof/>
            <w:webHidden/>
          </w:rPr>
          <w:fldChar w:fldCharType="end"/>
        </w:r>
      </w:hyperlink>
    </w:p>
    <w:p w14:paraId="0462F5CC" w14:textId="1D014F95"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59" w:history="1">
        <w:r w:rsidRPr="002202CC">
          <w:rPr>
            <w:rStyle w:val="Hyperlink"/>
            <w:noProof/>
          </w:rPr>
          <w:t>2.3 Preparing Movement and Bridgemates</w:t>
        </w:r>
        <w:r>
          <w:rPr>
            <w:noProof/>
            <w:webHidden/>
          </w:rPr>
          <w:tab/>
        </w:r>
        <w:r>
          <w:rPr>
            <w:noProof/>
            <w:webHidden/>
          </w:rPr>
          <w:fldChar w:fldCharType="begin"/>
        </w:r>
        <w:r>
          <w:rPr>
            <w:noProof/>
            <w:webHidden/>
          </w:rPr>
          <w:instrText xml:space="preserve"> PAGEREF _Toc191206559 \h </w:instrText>
        </w:r>
        <w:r>
          <w:rPr>
            <w:noProof/>
            <w:webHidden/>
          </w:rPr>
        </w:r>
        <w:r>
          <w:rPr>
            <w:noProof/>
            <w:webHidden/>
          </w:rPr>
          <w:fldChar w:fldCharType="separate"/>
        </w:r>
        <w:r>
          <w:rPr>
            <w:noProof/>
            <w:webHidden/>
          </w:rPr>
          <w:t>7</w:t>
        </w:r>
        <w:r>
          <w:rPr>
            <w:noProof/>
            <w:webHidden/>
          </w:rPr>
          <w:fldChar w:fldCharType="end"/>
        </w:r>
      </w:hyperlink>
    </w:p>
    <w:p w14:paraId="637C3C65" w14:textId="115F3AE1"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60" w:history="1">
        <w:r w:rsidRPr="002202CC">
          <w:rPr>
            <w:rStyle w:val="Hyperlink"/>
            <w:noProof/>
          </w:rPr>
          <w:t>2.4 Launch and Monitor Session</w:t>
        </w:r>
        <w:r>
          <w:rPr>
            <w:noProof/>
            <w:webHidden/>
          </w:rPr>
          <w:tab/>
        </w:r>
        <w:r>
          <w:rPr>
            <w:noProof/>
            <w:webHidden/>
          </w:rPr>
          <w:fldChar w:fldCharType="begin"/>
        </w:r>
        <w:r>
          <w:rPr>
            <w:noProof/>
            <w:webHidden/>
          </w:rPr>
          <w:instrText xml:space="preserve"> PAGEREF _Toc191206560 \h </w:instrText>
        </w:r>
        <w:r>
          <w:rPr>
            <w:noProof/>
            <w:webHidden/>
          </w:rPr>
        </w:r>
        <w:r>
          <w:rPr>
            <w:noProof/>
            <w:webHidden/>
          </w:rPr>
          <w:fldChar w:fldCharType="separate"/>
        </w:r>
        <w:r>
          <w:rPr>
            <w:noProof/>
            <w:webHidden/>
          </w:rPr>
          <w:t>8</w:t>
        </w:r>
        <w:r>
          <w:rPr>
            <w:noProof/>
            <w:webHidden/>
          </w:rPr>
          <w:fldChar w:fldCharType="end"/>
        </w:r>
      </w:hyperlink>
    </w:p>
    <w:p w14:paraId="3025CBC1" w14:textId="09593B81"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61" w:history="1">
        <w:r w:rsidRPr="002202CC">
          <w:rPr>
            <w:rStyle w:val="Hyperlink"/>
            <w:noProof/>
          </w:rPr>
          <w:t>2.5 Scoring and Shutting Down Session</w:t>
        </w:r>
        <w:r>
          <w:rPr>
            <w:noProof/>
            <w:webHidden/>
          </w:rPr>
          <w:tab/>
        </w:r>
        <w:r>
          <w:rPr>
            <w:noProof/>
            <w:webHidden/>
          </w:rPr>
          <w:fldChar w:fldCharType="begin"/>
        </w:r>
        <w:r>
          <w:rPr>
            <w:noProof/>
            <w:webHidden/>
          </w:rPr>
          <w:instrText xml:space="preserve"> PAGEREF _Toc191206561 \h </w:instrText>
        </w:r>
        <w:r>
          <w:rPr>
            <w:noProof/>
            <w:webHidden/>
          </w:rPr>
        </w:r>
        <w:r>
          <w:rPr>
            <w:noProof/>
            <w:webHidden/>
          </w:rPr>
          <w:fldChar w:fldCharType="separate"/>
        </w:r>
        <w:r>
          <w:rPr>
            <w:noProof/>
            <w:webHidden/>
          </w:rPr>
          <w:t>10</w:t>
        </w:r>
        <w:r>
          <w:rPr>
            <w:noProof/>
            <w:webHidden/>
          </w:rPr>
          <w:fldChar w:fldCharType="end"/>
        </w:r>
      </w:hyperlink>
    </w:p>
    <w:p w14:paraId="35067585" w14:textId="52F96755"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62" w:history="1">
        <w:r w:rsidRPr="002202CC">
          <w:rPr>
            <w:rStyle w:val="Hyperlink"/>
            <w:noProof/>
          </w:rPr>
          <w:t>2.6 Upload Hand Records to Web page</w:t>
        </w:r>
        <w:r>
          <w:rPr>
            <w:noProof/>
            <w:webHidden/>
          </w:rPr>
          <w:tab/>
        </w:r>
        <w:r>
          <w:rPr>
            <w:noProof/>
            <w:webHidden/>
          </w:rPr>
          <w:fldChar w:fldCharType="begin"/>
        </w:r>
        <w:r>
          <w:rPr>
            <w:noProof/>
            <w:webHidden/>
          </w:rPr>
          <w:instrText xml:space="preserve"> PAGEREF _Toc191206562 \h </w:instrText>
        </w:r>
        <w:r>
          <w:rPr>
            <w:noProof/>
            <w:webHidden/>
          </w:rPr>
        </w:r>
        <w:r>
          <w:rPr>
            <w:noProof/>
            <w:webHidden/>
          </w:rPr>
          <w:fldChar w:fldCharType="separate"/>
        </w:r>
        <w:r>
          <w:rPr>
            <w:noProof/>
            <w:webHidden/>
          </w:rPr>
          <w:t>11</w:t>
        </w:r>
        <w:r>
          <w:rPr>
            <w:noProof/>
            <w:webHidden/>
          </w:rPr>
          <w:fldChar w:fldCharType="end"/>
        </w:r>
      </w:hyperlink>
    </w:p>
    <w:p w14:paraId="53D730F4" w14:textId="648681C9" w:rsidR="00396114" w:rsidRDefault="00396114">
      <w:pPr>
        <w:pStyle w:val="TOC1"/>
        <w:rPr>
          <w:rFonts w:asciiTheme="minorHAnsi" w:eastAsiaTheme="minorEastAsia" w:hAnsiTheme="minorHAnsi" w:cstheme="minorBidi"/>
          <w:noProof/>
          <w:kern w:val="2"/>
          <w:sz w:val="24"/>
          <w:szCs w:val="24"/>
          <w:lang w:eastAsia="en-AU"/>
          <w14:ligatures w14:val="standardContextual"/>
        </w:rPr>
      </w:pPr>
      <w:hyperlink w:anchor="_Toc191206563" w:history="1">
        <w:r w:rsidRPr="002202CC">
          <w:rPr>
            <w:rStyle w:val="Hyperlink"/>
            <w:noProof/>
          </w:rPr>
          <w:t>3. Common Issues</w:t>
        </w:r>
        <w:r>
          <w:rPr>
            <w:noProof/>
            <w:webHidden/>
          </w:rPr>
          <w:tab/>
        </w:r>
        <w:r>
          <w:rPr>
            <w:noProof/>
            <w:webHidden/>
          </w:rPr>
          <w:fldChar w:fldCharType="begin"/>
        </w:r>
        <w:r>
          <w:rPr>
            <w:noProof/>
            <w:webHidden/>
          </w:rPr>
          <w:instrText xml:space="preserve"> PAGEREF _Toc191206563 \h </w:instrText>
        </w:r>
        <w:r>
          <w:rPr>
            <w:noProof/>
            <w:webHidden/>
          </w:rPr>
        </w:r>
        <w:r>
          <w:rPr>
            <w:noProof/>
            <w:webHidden/>
          </w:rPr>
          <w:fldChar w:fldCharType="separate"/>
        </w:r>
        <w:r>
          <w:rPr>
            <w:noProof/>
            <w:webHidden/>
          </w:rPr>
          <w:t>13</w:t>
        </w:r>
        <w:r>
          <w:rPr>
            <w:noProof/>
            <w:webHidden/>
          </w:rPr>
          <w:fldChar w:fldCharType="end"/>
        </w:r>
      </w:hyperlink>
    </w:p>
    <w:p w14:paraId="017DDEFB" w14:textId="53EFCEC2"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64" w:history="1">
        <w:r w:rsidRPr="002202CC">
          <w:rPr>
            <w:rStyle w:val="Hyperlink"/>
            <w:noProof/>
          </w:rPr>
          <w:t>3.1 D4</w:t>
        </w:r>
        <w:r>
          <w:rPr>
            <w:noProof/>
            <w:webHidden/>
          </w:rPr>
          <w:tab/>
        </w:r>
        <w:r>
          <w:rPr>
            <w:noProof/>
            <w:webHidden/>
          </w:rPr>
          <w:fldChar w:fldCharType="begin"/>
        </w:r>
        <w:r>
          <w:rPr>
            <w:noProof/>
            <w:webHidden/>
          </w:rPr>
          <w:instrText xml:space="preserve"> PAGEREF _Toc191206564 \h </w:instrText>
        </w:r>
        <w:r>
          <w:rPr>
            <w:noProof/>
            <w:webHidden/>
          </w:rPr>
        </w:r>
        <w:r>
          <w:rPr>
            <w:noProof/>
            <w:webHidden/>
          </w:rPr>
          <w:fldChar w:fldCharType="separate"/>
        </w:r>
        <w:r>
          <w:rPr>
            <w:noProof/>
            <w:webHidden/>
          </w:rPr>
          <w:t>13</w:t>
        </w:r>
        <w:r>
          <w:rPr>
            <w:noProof/>
            <w:webHidden/>
          </w:rPr>
          <w:fldChar w:fldCharType="end"/>
        </w:r>
      </w:hyperlink>
    </w:p>
    <w:p w14:paraId="54DFEA98" w14:textId="686DDB22"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65" w:history="1">
        <w:r w:rsidRPr="002202CC">
          <w:rPr>
            <w:rStyle w:val="Hyperlink"/>
            <w:noProof/>
          </w:rPr>
          <w:t>3.1.1 Computer cannot communicate with Dealer4</w:t>
        </w:r>
        <w:r>
          <w:rPr>
            <w:noProof/>
            <w:webHidden/>
          </w:rPr>
          <w:tab/>
        </w:r>
        <w:r>
          <w:rPr>
            <w:noProof/>
            <w:webHidden/>
          </w:rPr>
          <w:fldChar w:fldCharType="begin"/>
        </w:r>
        <w:r>
          <w:rPr>
            <w:noProof/>
            <w:webHidden/>
          </w:rPr>
          <w:instrText xml:space="preserve"> PAGEREF _Toc191206565 \h </w:instrText>
        </w:r>
        <w:r>
          <w:rPr>
            <w:noProof/>
            <w:webHidden/>
          </w:rPr>
        </w:r>
        <w:r>
          <w:rPr>
            <w:noProof/>
            <w:webHidden/>
          </w:rPr>
          <w:fldChar w:fldCharType="separate"/>
        </w:r>
        <w:r>
          <w:rPr>
            <w:noProof/>
            <w:webHidden/>
          </w:rPr>
          <w:t>13</w:t>
        </w:r>
        <w:r>
          <w:rPr>
            <w:noProof/>
            <w:webHidden/>
          </w:rPr>
          <w:fldChar w:fldCharType="end"/>
        </w:r>
      </w:hyperlink>
    </w:p>
    <w:p w14:paraId="2D37B7E4" w14:textId="26DCF298"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66" w:history="1">
        <w:r w:rsidRPr="002202CC">
          <w:rPr>
            <w:rStyle w:val="Hyperlink"/>
            <w:noProof/>
          </w:rPr>
          <w:t>3.1.2 Card Reading Error</w:t>
        </w:r>
        <w:r>
          <w:rPr>
            <w:noProof/>
            <w:webHidden/>
          </w:rPr>
          <w:tab/>
        </w:r>
        <w:r>
          <w:rPr>
            <w:noProof/>
            <w:webHidden/>
          </w:rPr>
          <w:fldChar w:fldCharType="begin"/>
        </w:r>
        <w:r>
          <w:rPr>
            <w:noProof/>
            <w:webHidden/>
          </w:rPr>
          <w:instrText xml:space="preserve"> PAGEREF _Toc191206566 \h </w:instrText>
        </w:r>
        <w:r>
          <w:rPr>
            <w:noProof/>
            <w:webHidden/>
          </w:rPr>
        </w:r>
        <w:r>
          <w:rPr>
            <w:noProof/>
            <w:webHidden/>
          </w:rPr>
          <w:fldChar w:fldCharType="separate"/>
        </w:r>
        <w:r>
          <w:rPr>
            <w:noProof/>
            <w:webHidden/>
          </w:rPr>
          <w:t>13</w:t>
        </w:r>
        <w:r>
          <w:rPr>
            <w:noProof/>
            <w:webHidden/>
          </w:rPr>
          <w:fldChar w:fldCharType="end"/>
        </w:r>
      </w:hyperlink>
    </w:p>
    <w:p w14:paraId="4D966FA2" w14:textId="45DC47C3"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67" w:history="1">
        <w:r w:rsidRPr="002202CC">
          <w:rPr>
            <w:rStyle w:val="Hyperlink"/>
            <w:noProof/>
          </w:rPr>
          <w:t>3.1.3 Duplicate Card Error</w:t>
        </w:r>
        <w:r>
          <w:rPr>
            <w:noProof/>
            <w:webHidden/>
          </w:rPr>
          <w:tab/>
        </w:r>
        <w:r>
          <w:rPr>
            <w:noProof/>
            <w:webHidden/>
          </w:rPr>
          <w:fldChar w:fldCharType="begin"/>
        </w:r>
        <w:r>
          <w:rPr>
            <w:noProof/>
            <w:webHidden/>
          </w:rPr>
          <w:instrText xml:space="preserve"> PAGEREF _Toc191206567 \h </w:instrText>
        </w:r>
        <w:r>
          <w:rPr>
            <w:noProof/>
            <w:webHidden/>
          </w:rPr>
        </w:r>
        <w:r>
          <w:rPr>
            <w:noProof/>
            <w:webHidden/>
          </w:rPr>
          <w:fldChar w:fldCharType="separate"/>
        </w:r>
        <w:r>
          <w:rPr>
            <w:noProof/>
            <w:webHidden/>
          </w:rPr>
          <w:t>13</w:t>
        </w:r>
        <w:r>
          <w:rPr>
            <w:noProof/>
            <w:webHidden/>
          </w:rPr>
          <w:fldChar w:fldCharType="end"/>
        </w:r>
      </w:hyperlink>
    </w:p>
    <w:p w14:paraId="1F457079" w14:textId="1118DAF7"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68" w:history="1">
        <w:r w:rsidRPr="002202CC">
          <w:rPr>
            <w:rStyle w:val="Hyperlink"/>
            <w:noProof/>
          </w:rPr>
          <w:t>3.1.4 Card Feeding Error</w:t>
        </w:r>
        <w:r>
          <w:rPr>
            <w:noProof/>
            <w:webHidden/>
          </w:rPr>
          <w:tab/>
        </w:r>
        <w:r>
          <w:rPr>
            <w:noProof/>
            <w:webHidden/>
          </w:rPr>
          <w:fldChar w:fldCharType="begin"/>
        </w:r>
        <w:r>
          <w:rPr>
            <w:noProof/>
            <w:webHidden/>
          </w:rPr>
          <w:instrText xml:space="preserve"> PAGEREF _Toc191206568 \h </w:instrText>
        </w:r>
        <w:r>
          <w:rPr>
            <w:noProof/>
            <w:webHidden/>
          </w:rPr>
        </w:r>
        <w:r>
          <w:rPr>
            <w:noProof/>
            <w:webHidden/>
          </w:rPr>
          <w:fldChar w:fldCharType="separate"/>
        </w:r>
        <w:r>
          <w:rPr>
            <w:noProof/>
            <w:webHidden/>
          </w:rPr>
          <w:t>13</w:t>
        </w:r>
        <w:r>
          <w:rPr>
            <w:noProof/>
            <w:webHidden/>
          </w:rPr>
          <w:fldChar w:fldCharType="end"/>
        </w:r>
      </w:hyperlink>
    </w:p>
    <w:p w14:paraId="45F88489" w14:textId="6E159FC8"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69" w:history="1">
        <w:r w:rsidRPr="002202CC">
          <w:rPr>
            <w:rStyle w:val="Hyperlink"/>
            <w:noProof/>
          </w:rPr>
          <w:t>3.1.5 Redealing a Hand</w:t>
        </w:r>
        <w:r>
          <w:rPr>
            <w:noProof/>
            <w:webHidden/>
          </w:rPr>
          <w:tab/>
        </w:r>
        <w:r>
          <w:rPr>
            <w:noProof/>
            <w:webHidden/>
          </w:rPr>
          <w:fldChar w:fldCharType="begin"/>
        </w:r>
        <w:r>
          <w:rPr>
            <w:noProof/>
            <w:webHidden/>
          </w:rPr>
          <w:instrText xml:space="preserve"> PAGEREF _Toc191206569 \h </w:instrText>
        </w:r>
        <w:r>
          <w:rPr>
            <w:noProof/>
            <w:webHidden/>
          </w:rPr>
        </w:r>
        <w:r>
          <w:rPr>
            <w:noProof/>
            <w:webHidden/>
          </w:rPr>
          <w:fldChar w:fldCharType="separate"/>
        </w:r>
        <w:r>
          <w:rPr>
            <w:noProof/>
            <w:webHidden/>
          </w:rPr>
          <w:t>13</w:t>
        </w:r>
        <w:r>
          <w:rPr>
            <w:noProof/>
            <w:webHidden/>
          </w:rPr>
          <w:fldChar w:fldCharType="end"/>
        </w:r>
      </w:hyperlink>
    </w:p>
    <w:p w14:paraId="6A01468C" w14:textId="04A1D94D"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70" w:history="1">
        <w:r w:rsidRPr="002202CC">
          <w:rPr>
            <w:rStyle w:val="Hyperlink"/>
            <w:noProof/>
          </w:rPr>
          <w:t>3.2 CS3</w:t>
        </w:r>
        <w:r>
          <w:rPr>
            <w:noProof/>
            <w:webHidden/>
          </w:rPr>
          <w:tab/>
        </w:r>
        <w:r>
          <w:rPr>
            <w:noProof/>
            <w:webHidden/>
          </w:rPr>
          <w:fldChar w:fldCharType="begin"/>
        </w:r>
        <w:r>
          <w:rPr>
            <w:noProof/>
            <w:webHidden/>
          </w:rPr>
          <w:instrText xml:space="preserve"> PAGEREF _Toc191206570 \h </w:instrText>
        </w:r>
        <w:r>
          <w:rPr>
            <w:noProof/>
            <w:webHidden/>
          </w:rPr>
        </w:r>
        <w:r>
          <w:rPr>
            <w:noProof/>
            <w:webHidden/>
          </w:rPr>
          <w:fldChar w:fldCharType="separate"/>
        </w:r>
        <w:r>
          <w:rPr>
            <w:noProof/>
            <w:webHidden/>
          </w:rPr>
          <w:t>13</w:t>
        </w:r>
        <w:r>
          <w:rPr>
            <w:noProof/>
            <w:webHidden/>
          </w:rPr>
          <w:fldChar w:fldCharType="end"/>
        </w:r>
      </w:hyperlink>
    </w:p>
    <w:p w14:paraId="4DFC4D56" w14:textId="3E28D6A0"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71" w:history="1">
        <w:r w:rsidRPr="002202CC">
          <w:rPr>
            <w:rStyle w:val="Hyperlink"/>
            <w:noProof/>
          </w:rPr>
          <w:t>3.2.1 Not using Bridgemates</w:t>
        </w:r>
        <w:r>
          <w:rPr>
            <w:noProof/>
            <w:webHidden/>
          </w:rPr>
          <w:tab/>
        </w:r>
        <w:r>
          <w:rPr>
            <w:noProof/>
            <w:webHidden/>
          </w:rPr>
          <w:fldChar w:fldCharType="begin"/>
        </w:r>
        <w:r>
          <w:rPr>
            <w:noProof/>
            <w:webHidden/>
          </w:rPr>
          <w:instrText xml:space="preserve"> PAGEREF _Toc191206571 \h </w:instrText>
        </w:r>
        <w:r>
          <w:rPr>
            <w:noProof/>
            <w:webHidden/>
          </w:rPr>
        </w:r>
        <w:r>
          <w:rPr>
            <w:noProof/>
            <w:webHidden/>
          </w:rPr>
          <w:fldChar w:fldCharType="separate"/>
        </w:r>
        <w:r>
          <w:rPr>
            <w:noProof/>
            <w:webHidden/>
          </w:rPr>
          <w:t>13</w:t>
        </w:r>
        <w:r>
          <w:rPr>
            <w:noProof/>
            <w:webHidden/>
          </w:rPr>
          <w:fldChar w:fldCharType="end"/>
        </w:r>
      </w:hyperlink>
    </w:p>
    <w:p w14:paraId="632FCC55" w14:textId="778A3E1C"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72" w:history="1">
        <w:r w:rsidRPr="002202CC">
          <w:rPr>
            <w:rStyle w:val="Hyperlink"/>
            <w:noProof/>
          </w:rPr>
          <w:t>3.2.2 CS3 is Accidentally closed down</w:t>
        </w:r>
        <w:r>
          <w:rPr>
            <w:noProof/>
            <w:webHidden/>
          </w:rPr>
          <w:tab/>
        </w:r>
        <w:r>
          <w:rPr>
            <w:noProof/>
            <w:webHidden/>
          </w:rPr>
          <w:fldChar w:fldCharType="begin"/>
        </w:r>
        <w:r>
          <w:rPr>
            <w:noProof/>
            <w:webHidden/>
          </w:rPr>
          <w:instrText xml:space="preserve"> PAGEREF _Toc191206572 \h </w:instrText>
        </w:r>
        <w:r>
          <w:rPr>
            <w:noProof/>
            <w:webHidden/>
          </w:rPr>
        </w:r>
        <w:r>
          <w:rPr>
            <w:noProof/>
            <w:webHidden/>
          </w:rPr>
          <w:fldChar w:fldCharType="separate"/>
        </w:r>
        <w:r>
          <w:rPr>
            <w:noProof/>
            <w:webHidden/>
          </w:rPr>
          <w:t>14</w:t>
        </w:r>
        <w:r>
          <w:rPr>
            <w:noProof/>
            <w:webHidden/>
          </w:rPr>
          <w:fldChar w:fldCharType="end"/>
        </w:r>
      </w:hyperlink>
    </w:p>
    <w:p w14:paraId="3BBECEE4" w14:textId="1D2E0B8C"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73" w:history="1">
        <w:r w:rsidRPr="002202CC">
          <w:rPr>
            <w:rStyle w:val="Hyperlink"/>
            <w:noProof/>
          </w:rPr>
          <w:t>3.2.3 Dealing with a Missing Pair</w:t>
        </w:r>
        <w:r>
          <w:rPr>
            <w:noProof/>
            <w:webHidden/>
          </w:rPr>
          <w:tab/>
        </w:r>
        <w:r>
          <w:rPr>
            <w:noProof/>
            <w:webHidden/>
          </w:rPr>
          <w:fldChar w:fldCharType="begin"/>
        </w:r>
        <w:r>
          <w:rPr>
            <w:noProof/>
            <w:webHidden/>
          </w:rPr>
          <w:instrText xml:space="preserve"> PAGEREF _Toc191206573 \h </w:instrText>
        </w:r>
        <w:r>
          <w:rPr>
            <w:noProof/>
            <w:webHidden/>
          </w:rPr>
        </w:r>
        <w:r>
          <w:rPr>
            <w:noProof/>
            <w:webHidden/>
          </w:rPr>
          <w:fldChar w:fldCharType="separate"/>
        </w:r>
        <w:r>
          <w:rPr>
            <w:noProof/>
            <w:webHidden/>
          </w:rPr>
          <w:t>14</w:t>
        </w:r>
        <w:r>
          <w:rPr>
            <w:noProof/>
            <w:webHidden/>
          </w:rPr>
          <w:fldChar w:fldCharType="end"/>
        </w:r>
      </w:hyperlink>
    </w:p>
    <w:p w14:paraId="2213DDE4" w14:textId="449A4F90"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74" w:history="1">
        <w:r w:rsidRPr="002202CC">
          <w:rPr>
            <w:rStyle w:val="Hyperlink"/>
            <w:noProof/>
          </w:rPr>
          <w:t>3.2.4 Correcting the Movement</w:t>
        </w:r>
        <w:r>
          <w:rPr>
            <w:noProof/>
            <w:webHidden/>
          </w:rPr>
          <w:tab/>
        </w:r>
        <w:r>
          <w:rPr>
            <w:noProof/>
            <w:webHidden/>
          </w:rPr>
          <w:fldChar w:fldCharType="begin"/>
        </w:r>
        <w:r>
          <w:rPr>
            <w:noProof/>
            <w:webHidden/>
          </w:rPr>
          <w:instrText xml:space="preserve"> PAGEREF _Toc191206574 \h </w:instrText>
        </w:r>
        <w:r>
          <w:rPr>
            <w:noProof/>
            <w:webHidden/>
          </w:rPr>
        </w:r>
        <w:r>
          <w:rPr>
            <w:noProof/>
            <w:webHidden/>
          </w:rPr>
          <w:fldChar w:fldCharType="separate"/>
        </w:r>
        <w:r>
          <w:rPr>
            <w:noProof/>
            <w:webHidden/>
          </w:rPr>
          <w:t>14</w:t>
        </w:r>
        <w:r>
          <w:rPr>
            <w:noProof/>
            <w:webHidden/>
          </w:rPr>
          <w:fldChar w:fldCharType="end"/>
        </w:r>
      </w:hyperlink>
    </w:p>
    <w:p w14:paraId="6F343E3B" w14:textId="2C898F4D"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75" w:history="1">
        <w:r w:rsidRPr="002202CC">
          <w:rPr>
            <w:rStyle w:val="Hyperlink"/>
            <w:noProof/>
          </w:rPr>
          <w:t>3.2.5 Adding a New Player with an ABF number</w:t>
        </w:r>
        <w:r>
          <w:rPr>
            <w:noProof/>
            <w:webHidden/>
          </w:rPr>
          <w:tab/>
        </w:r>
        <w:r>
          <w:rPr>
            <w:noProof/>
            <w:webHidden/>
          </w:rPr>
          <w:fldChar w:fldCharType="begin"/>
        </w:r>
        <w:r>
          <w:rPr>
            <w:noProof/>
            <w:webHidden/>
          </w:rPr>
          <w:instrText xml:space="preserve"> PAGEREF _Toc191206575 \h </w:instrText>
        </w:r>
        <w:r>
          <w:rPr>
            <w:noProof/>
            <w:webHidden/>
          </w:rPr>
        </w:r>
        <w:r>
          <w:rPr>
            <w:noProof/>
            <w:webHidden/>
          </w:rPr>
          <w:fldChar w:fldCharType="separate"/>
        </w:r>
        <w:r>
          <w:rPr>
            <w:noProof/>
            <w:webHidden/>
          </w:rPr>
          <w:t>14</w:t>
        </w:r>
        <w:r>
          <w:rPr>
            <w:noProof/>
            <w:webHidden/>
          </w:rPr>
          <w:fldChar w:fldCharType="end"/>
        </w:r>
      </w:hyperlink>
    </w:p>
    <w:p w14:paraId="4244456F" w14:textId="00A357A5"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76" w:history="1">
        <w:r w:rsidRPr="002202CC">
          <w:rPr>
            <w:rStyle w:val="Hyperlink"/>
            <w:noProof/>
          </w:rPr>
          <w:t>3.2.6 Adding a New Player without an ABF number</w:t>
        </w:r>
        <w:r>
          <w:rPr>
            <w:noProof/>
            <w:webHidden/>
          </w:rPr>
          <w:tab/>
        </w:r>
        <w:r>
          <w:rPr>
            <w:noProof/>
            <w:webHidden/>
          </w:rPr>
          <w:fldChar w:fldCharType="begin"/>
        </w:r>
        <w:r>
          <w:rPr>
            <w:noProof/>
            <w:webHidden/>
          </w:rPr>
          <w:instrText xml:space="preserve"> PAGEREF _Toc191206576 \h </w:instrText>
        </w:r>
        <w:r>
          <w:rPr>
            <w:noProof/>
            <w:webHidden/>
          </w:rPr>
        </w:r>
        <w:r>
          <w:rPr>
            <w:noProof/>
            <w:webHidden/>
          </w:rPr>
          <w:fldChar w:fldCharType="separate"/>
        </w:r>
        <w:r>
          <w:rPr>
            <w:noProof/>
            <w:webHidden/>
          </w:rPr>
          <w:t>14</w:t>
        </w:r>
        <w:r>
          <w:rPr>
            <w:noProof/>
            <w:webHidden/>
          </w:rPr>
          <w:fldChar w:fldCharType="end"/>
        </w:r>
      </w:hyperlink>
    </w:p>
    <w:p w14:paraId="502891A9" w14:textId="563B6D9A"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77" w:history="1">
        <w:r w:rsidRPr="002202CC">
          <w:rPr>
            <w:rStyle w:val="Hyperlink"/>
            <w:noProof/>
          </w:rPr>
          <w:t>3.2.7 Fixing Incorrect Scores after Session</w:t>
        </w:r>
        <w:r>
          <w:rPr>
            <w:noProof/>
            <w:webHidden/>
          </w:rPr>
          <w:tab/>
        </w:r>
        <w:r>
          <w:rPr>
            <w:noProof/>
            <w:webHidden/>
          </w:rPr>
          <w:fldChar w:fldCharType="begin"/>
        </w:r>
        <w:r>
          <w:rPr>
            <w:noProof/>
            <w:webHidden/>
          </w:rPr>
          <w:instrText xml:space="preserve"> PAGEREF _Toc191206577 \h </w:instrText>
        </w:r>
        <w:r>
          <w:rPr>
            <w:noProof/>
            <w:webHidden/>
          </w:rPr>
        </w:r>
        <w:r>
          <w:rPr>
            <w:noProof/>
            <w:webHidden/>
          </w:rPr>
          <w:fldChar w:fldCharType="separate"/>
        </w:r>
        <w:r>
          <w:rPr>
            <w:noProof/>
            <w:webHidden/>
          </w:rPr>
          <w:t>15</w:t>
        </w:r>
        <w:r>
          <w:rPr>
            <w:noProof/>
            <w:webHidden/>
          </w:rPr>
          <w:fldChar w:fldCharType="end"/>
        </w:r>
      </w:hyperlink>
    </w:p>
    <w:p w14:paraId="3F68CE2C" w14:textId="750D016A"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78" w:history="1">
        <w:r w:rsidRPr="002202CC">
          <w:rPr>
            <w:rStyle w:val="Hyperlink"/>
            <w:noProof/>
          </w:rPr>
          <w:t>3.2.8 Players failed to correct for Arrowswitch</w:t>
        </w:r>
        <w:r>
          <w:rPr>
            <w:noProof/>
            <w:webHidden/>
          </w:rPr>
          <w:tab/>
        </w:r>
        <w:r>
          <w:rPr>
            <w:noProof/>
            <w:webHidden/>
          </w:rPr>
          <w:fldChar w:fldCharType="begin"/>
        </w:r>
        <w:r>
          <w:rPr>
            <w:noProof/>
            <w:webHidden/>
          </w:rPr>
          <w:instrText xml:space="preserve"> PAGEREF _Toc191206578 \h </w:instrText>
        </w:r>
        <w:r>
          <w:rPr>
            <w:noProof/>
            <w:webHidden/>
          </w:rPr>
        </w:r>
        <w:r>
          <w:rPr>
            <w:noProof/>
            <w:webHidden/>
          </w:rPr>
          <w:fldChar w:fldCharType="separate"/>
        </w:r>
        <w:r>
          <w:rPr>
            <w:noProof/>
            <w:webHidden/>
          </w:rPr>
          <w:t>16</w:t>
        </w:r>
        <w:r>
          <w:rPr>
            <w:noProof/>
            <w:webHidden/>
          </w:rPr>
          <w:fldChar w:fldCharType="end"/>
        </w:r>
      </w:hyperlink>
    </w:p>
    <w:p w14:paraId="32BA364B" w14:textId="46F77206"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79" w:history="1">
        <w:r w:rsidRPr="002202CC">
          <w:rPr>
            <w:rStyle w:val="Hyperlink"/>
            <w:noProof/>
          </w:rPr>
          <w:t>3.2.9 Manually Entering Results from Travelers</w:t>
        </w:r>
        <w:r>
          <w:rPr>
            <w:noProof/>
            <w:webHidden/>
          </w:rPr>
          <w:tab/>
        </w:r>
        <w:r>
          <w:rPr>
            <w:noProof/>
            <w:webHidden/>
          </w:rPr>
          <w:fldChar w:fldCharType="begin"/>
        </w:r>
        <w:r>
          <w:rPr>
            <w:noProof/>
            <w:webHidden/>
          </w:rPr>
          <w:instrText xml:space="preserve"> PAGEREF _Toc191206579 \h </w:instrText>
        </w:r>
        <w:r>
          <w:rPr>
            <w:noProof/>
            <w:webHidden/>
          </w:rPr>
        </w:r>
        <w:r>
          <w:rPr>
            <w:noProof/>
            <w:webHidden/>
          </w:rPr>
          <w:fldChar w:fldCharType="separate"/>
        </w:r>
        <w:r>
          <w:rPr>
            <w:noProof/>
            <w:webHidden/>
          </w:rPr>
          <w:t>16</w:t>
        </w:r>
        <w:r>
          <w:rPr>
            <w:noProof/>
            <w:webHidden/>
          </w:rPr>
          <w:fldChar w:fldCharType="end"/>
        </w:r>
      </w:hyperlink>
    </w:p>
    <w:p w14:paraId="2CC19997" w14:textId="548598DD"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80" w:history="1">
        <w:r w:rsidRPr="002202CC">
          <w:rPr>
            <w:rStyle w:val="Hyperlink"/>
            <w:noProof/>
          </w:rPr>
          <w:t>3.2.10 BCS accidentally closed down during a normal session</w:t>
        </w:r>
        <w:r>
          <w:rPr>
            <w:noProof/>
            <w:webHidden/>
          </w:rPr>
          <w:tab/>
        </w:r>
        <w:r>
          <w:rPr>
            <w:noProof/>
            <w:webHidden/>
          </w:rPr>
          <w:fldChar w:fldCharType="begin"/>
        </w:r>
        <w:r>
          <w:rPr>
            <w:noProof/>
            <w:webHidden/>
          </w:rPr>
          <w:instrText xml:space="preserve"> PAGEREF _Toc191206580 \h </w:instrText>
        </w:r>
        <w:r>
          <w:rPr>
            <w:noProof/>
            <w:webHidden/>
          </w:rPr>
        </w:r>
        <w:r>
          <w:rPr>
            <w:noProof/>
            <w:webHidden/>
          </w:rPr>
          <w:fldChar w:fldCharType="separate"/>
        </w:r>
        <w:r>
          <w:rPr>
            <w:noProof/>
            <w:webHidden/>
          </w:rPr>
          <w:t>18</w:t>
        </w:r>
        <w:r>
          <w:rPr>
            <w:noProof/>
            <w:webHidden/>
          </w:rPr>
          <w:fldChar w:fldCharType="end"/>
        </w:r>
      </w:hyperlink>
    </w:p>
    <w:p w14:paraId="1A2DEE21" w14:textId="3583142B"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81" w:history="1">
        <w:r w:rsidRPr="002202CC">
          <w:rPr>
            <w:rStyle w:val="Hyperlink"/>
            <w:noProof/>
          </w:rPr>
          <w:t>3.2.11 BCS accidentally closed down during a Swiss Pairs session</w:t>
        </w:r>
        <w:r>
          <w:rPr>
            <w:noProof/>
            <w:webHidden/>
          </w:rPr>
          <w:tab/>
        </w:r>
        <w:r>
          <w:rPr>
            <w:noProof/>
            <w:webHidden/>
          </w:rPr>
          <w:fldChar w:fldCharType="begin"/>
        </w:r>
        <w:r>
          <w:rPr>
            <w:noProof/>
            <w:webHidden/>
          </w:rPr>
          <w:instrText xml:space="preserve"> PAGEREF _Toc191206581 \h </w:instrText>
        </w:r>
        <w:r>
          <w:rPr>
            <w:noProof/>
            <w:webHidden/>
          </w:rPr>
        </w:r>
        <w:r>
          <w:rPr>
            <w:noProof/>
            <w:webHidden/>
          </w:rPr>
          <w:fldChar w:fldCharType="separate"/>
        </w:r>
        <w:r>
          <w:rPr>
            <w:noProof/>
            <w:webHidden/>
          </w:rPr>
          <w:t>19</w:t>
        </w:r>
        <w:r>
          <w:rPr>
            <w:noProof/>
            <w:webHidden/>
          </w:rPr>
          <w:fldChar w:fldCharType="end"/>
        </w:r>
      </w:hyperlink>
    </w:p>
    <w:p w14:paraId="6F152B45" w14:textId="2DA47043"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82" w:history="1">
        <w:r w:rsidRPr="002202CC">
          <w:rPr>
            <w:rStyle w:val="Hyperlink"/>
            <w:noProof/>
          </w:rPr>
          <w:t>3.2.12 Downloading the latest ABF Masterpoint file</w:t>
        </w:r>
        <w:r>
          <w:rPr>
            <w:noProof/>
            <w:webHidden/>
          </w:rPr>
          <w:tab/>
        </w:r>
        <w:r>
          <w:rPr>
            <w:noProof/>
            <w:webHidden/>
          </w:rPr>
          <w:fldChar w:fldCharType="begin"/>
        </w:r>
        <w:r>
          <w:rPr>
            <w:noProof/>
            <w:webHidden/>
          </w:rPr>
          <w:instrText xml:space="preserve"> PAGEREF _Toc191206582 \h </w:instrText>
        </w:r>
        <w:r>
          <w:rPr>
            <w:noProof/>
            <w:webHidden/>
          </w:rPr>
        </w:r>
        <w:r>
          <w:rPr>
            <w:noProof/>
            <w:webHidden/>
          </w:rPr>
          <w:fldChar w:fldCharType="separate"/>
        </w:r>
        <w:r>
          <w:rPr>
            <w:noProof/>
            <w:webHidden/>
          </w:rPr>
          <w:t>19</w:t>
        </w:r>
        <w:r>
          <w:rPr>
            <w:noProof/>
            <w:webHidden/>
          </w:rPr>
          <w:fldChar w:fldCharType="end"/>
        </w:r>
      </w:hyperlink>
    </w:p>
    <w:p w14:paraId="1A29FA9E" w14:textId="17CC2C39" w:rsidR="00396114" w:rsidRDefault="00396114">
      <w:pPr>
        <w:pStyle w:val="TOC2"/>
        <w:tabs>
          <w:tab w:val="left" w:pos="880"/>
        </w:tabs>
        <w:rPr>
          <w:rFonts w:asciiTheme="minorHAnsi" w:eastAsiaTheme="minorEastAsia" w:hAnsiTheme="minorHAnsi" w:cstheme="minorBidi"/>
          <w:noProof/>
          <w:kern w:val="2"/>
          <w:lang w:eastAsia="en-AU"/>
          <w14:ligatures w14:val="standardContextual"/>
        </w:rPr>
      </w:pPr>
      <w:hyperlink w:anchor="_Toc191206583" w:history="1">
        <w:r w:rsidRPr="002202CC">
          <w:rPr>
            <w:rStyle w:val="Hyperlink"/>
            <w:noProof/>
          </w:rPr>
          <w:t>3.3</w:t>
        </w:r>
        <w:r>
          <w:rPr>
            <w:rFonts w:asciiTheme="minorHAnsi" w:eastAsiaTheme="minorEastAsia" w:hAnsiTheme="minorHAnsi" w:cstheme="minorBidi"/>
            <w:noProof/>
            <w:kern w:val="2"/>
            <w:lang w:eastAsia="en-AU"/>
            <w14:ligatures w14:val="standardContextual"/>
          </w:rPr>
          <w:tab/>
        </w:r>
        <w:r w:rsidRPr="002202CC">
          <w:rPr>
            <w:rStyle w:val="Hyperlink"/>
            <w:noProof/>
          </w:rPr>
          <w:t>BCS</w:t>
        </w:r>
        <w:r>
          <w:rPr>
            <w:noProof/>
            <w:webHidden/>
          </w:rPr>
          <w:tab/>
        </w:r>
        <w:r>
          <w:rPr>
            <w:noProof/>
            <w:webHidden/>
          </w:rPr>
          <w:fldChar w:fldCharType="begin"/>
        </w:r>
        <w:r>
          <w:rPr>
            <w:noProof/>
            <w:webHidden/>
          </w:rPr>
          <w:instrText xml:space="preserve"> PAGEREF _Toc191206583 \h </w:instrText>
        </w:r>
        <w:r>
          <w:rPr>
            <w:noProof/>
            <w:webHidden/>
          </w:rPr>
        </w:r>
        <w:r>
          <w:rPr>
            <w:noProof/>
            <w:webHidden/>
          </w:rPr>
          <w:fldChar w:fldCharType="separate"/>
        </w:r>
        <w:r>
          <w:rPr>
            <w:noProof/>
            <w:webHidden/>
          </w:rPr>
          <w:t>20</w:t>
        </w:r>
        <w:r>
          <w:rPr>
            <w:noProof/>
            <w:webHidden/>
          </w:rPr>
          <w:fldChar w:fldCharType="end"/>
        </w:r>
      </w:hyperlink>
    </w:p>
    <w:p w14:paraId="57803F50" w14:textId="4D732153"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84" w:history="1">
        <w:r w:rsidRPr="002202CC">
          <w:rPr>
            <w:rStyle w:val="Hyperlink"/>
            <w:noProof/>
          </w:rPr>
          <w:t>3.3.1 Checking Suspicious Contracts</w:t>
        </w:r>
        <w:r>
          <w:rPr>
            <w:noProof/>
            <w:webHidden/>
          </w:rPr>
          <w:tab/>
        </w:r>
        <w:r>
          <w:rPr>
            <w:noProof/>
            <w:webHidden/>
          </w:rPr>
          <w:fldChar w:fldCharType="begin"/>
        </w:r>
        <w:r>
          <w:rPr>
            <w:noProof/>
            <w:webHidden/>
          </w:rPr>
          <w:instrText xml:space="preserve"> PAGEREF _Toc191206584 \h </w:instrText>
        </w:r>
        <w:r>
          <w:rPr>
            <w:noProof/>
            <w:webHidden/>
          </w:rPr>
        </w:r>
        <w:r>
          <w:rPr>
            <w:noProof/>
            <w:webHidden/>
          </w:rPr>
          <w:fldChar w:fldCharType="separate"/>
        </w:r>
        <w:r>
          <w:rPr>
            <w:noProof/>
            <w:webHidden/>
          </w:rPr>
          <w:t>20</w:t>
        </w:r>
        <w:r>
          <w:rPr>
            <w:noProof/>
            <w:webHidden/>
          </w:rPr>
          <w:fldChar w:fldCharType="end"/>
        </w:r>
      </w:hyperlink>
    </w:p>
    <w:p w14:paraId="6E09B794" w14:textId="5B6FEB03"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85" w:history="1">
        <w:r w:rsidRPr="002202CC">
          <w:rPr>
            <w:rStyle w:val="Hyperlink"/>
            <w:noProof/>
          </w:rPr>
          <w:t>3.3.2 BCS Accidentally Shut Down</w:t>
        </w:r>
        <w:r>
          <w:rPr>
            <w:noProof/>
            <w:webHidden/>
          </w:rPr>
          <w:tab/>
        </w:r>
        <w:r>
          <w:rPr>
            <w:noProof/>
            <w:webHidden/>
          </w:rPr>
          <w:fldChar w:fldCharType="begin"/>
        </w:r>
        <w:r>
          <w:rPr>
            <w:noProof/>
            <w:webHidden/>
          </w:rPr>
          <w:instrText xml:space="preserve"> PAGEREF _Toc191206585 \h </w:instrText>
        </w:r>
        <w:r>
          <w:rPr>
            <w:noProof/>
            <w:webHidden/>
          </w:rPr>
        </w:r>
        <w:r>
          <w:rPr>
            <w:noProof/>
            <w:webHidden/>
          </w:rPr>
          <w:fldChar w:fldCharType="separate"/>
        </w:r>
        <w:r>
          <w:rPr>
            <w:noProof/>
            <w:webHidden/>
          </w:rPr>
          <w:t>20</w:t>
        </w:r>
        <w:r>
          <w:rPr>
            <w:noProof/>
            <w:webHidden/>
          </w:rPr>
          <w:fldChar w:fldCharType="end"/>
        </w:r>
      </w:hyperlink>
    </w:p>
    <w:p w14:paraId="05D4889A" w14:textId="4BE3E139"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86" w:history="1">
        <w:r w:rsidRPr="002202CC">
          <w:rPr>
            <w:rStyle w:val="Hyperlink"/>
            <w:noProof/>
          </w:rPr>
          <w:t>3.3.3 Not connected to Bridgemate Server</w:t>
        </w:r>
        <w:r>
          <w:rPr>
            <w:noProof/>
            <w:webHidden/>
          </w:rPr>
          <w:tab/>
        </w:r>
        <w:r>
          <w:rPr>
            <w:noProof/>
            <w:webHidden/>
          </w:rPr>
          <w:fldChar w:fldCharType="begin"/>
        </w:r>
        <w:r>
          <w:rPr>
            <w:noProof/>
            <w:webHidden/>
          </w:rPr>
          <w:instrText xml:space="preserve"> PAGEREF _Toc191206586 \h </w:instrText>
        </w:r>
        <w:r>
          <w:rPr>
            <w:noProof/>
            <w:webHidden/>
          </w:rPr>
        </w:r>
        <w:r>
          <w:rPr>
            <w:noProof/>
            <w:webHidden/>
          </w:rPr>
          <w:fldChar w:fldCharType="separate"/>
        </w:r>
        <w:r>
          <w:rPr>
            <w:noProof/>
            <w:webHidden/>
          </w:rPr>
          <w:t>21</w:t>
        </w:r>
        <w:r>
          <w:rPr>
            <w:noProof/>
            <w:webHidden/>
          </w:rPr>
          <w:fldChar w:fldCharType="end"/>
        </w:r>
      </w:hyperlink>
    </w:p>
    <w:p w14:paraId="45893BB6" w14:textId="67C8ED1A"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87" w:history="1">
        <w:r w:rsidRPr="002202CC">
          <w:rPr>
            <w:rStyle w:val="Hyperlink"/>
            <w:noProof/>
          </w:rPr>
          <w:t>3.3.4 Battery Warning Light is On even when BCS is connected to Computer</w:t>
        </w:r>
        <w:r>
          <w:rPr>
            <w:noProof/>
            <w:webHidden/>
          </w:rPr>
          <w:tab/>
        </w:r>
        <w:r>
          <w:rPr>
            <w:noProof/>
            <w:webHidden/>
          </w:rPr>
          <w:fldChar w:fldCharType="begin"/>
        </w:r>
        <w:r>
          <w:rPr>
            <w:noProof/>
            <w:webHidden/>
          </w:rPr>
          <w:instrText xml:space="preserve"> PAGEREF _Toc191206587 \h </w:instrText>
        </w:r>
        <w:r>
          <w:rPr>
            <w:noProof/>
            <w:webHidden/>
          </w:rPr>
        </w:r>
        <w:r>
          <w:rPr>
            <w:noProof/>
            <w:webHidden/>
          </w:rPr>
          <w:fldChar w:fldCharType="separate"/>
        </w:r>
        <w:r>
          <w:rPr>
            <w:noProof/>
            <w:webHidden/>
          </w:rPr>
          <w:t>21</w:t>
        </w:r>
        <w:r>
          <w:rPr>
            <w:noProof/>
            <w:webHidden/>
          </w:rPr>
          <w:fldChar w:fldCharType="end"/>
        </w:r>
      </w:hyperlink>
    </w:p>
    <w:p w14:paraId="3CC47EB3" w14:textId="427963A6"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588" w:history="1">
        <w:r w:rsidRPr="002202CC">
          <w:rPr>
            <w:rStyle w:val="Hyperlink"/>
            <w:noProof/>
          </w:rPr>
          <w:t>3.4 Bridgemate Devices</w:t>
        </w:r>
        <w:r>
          <w:rPr>
            <w:noProof/>
            <w:webHidden/>
          </w:rPr>
          <w:tab/>
        </w:r>
        <w:r>
          <w:rPr>
            <w:noProof/>
            <w:webHidden/>
          </w:rPr>
          <w:fldChar w:fldCharType="begin"/>
        </w:r>
        <w:r>
          <w:rPr>
            <w:noProof/>
            <w:webHidden/>
          </w:rPr>
          <w:instrText xml:space="preserve"> PAGEREF _Toc191206588 \h </w:instrText>
        </w:r>
        <w:r>
          <w:rPr>
            <w:noProof/>
            <w:webHidden/>
          </w:rPr>
        </w:r>
        <w:r>
          <w:rPr>
            <w:noProof/>
            <w:webHidden/>
          </w:rPr>
          <w:fldChar w:fldCharType="separate"/>
        </w:r>
        <w:r>
          <w:rPr>
            <w:noProof/>
            <w:webHidden/>
          </w:rPr>
          <w:t>21</w:t>
        </w:r>
        <w:r>
          <w:rPr>
            <w:noProof/>
            <w:webHidden/>
          </w:rPr>
          <w:fldChar w:fldCharType="end"/>
        </w:r>
      </w:hyperlink>
    </w:p>
    <w:p w14:paraId="593D5ABD" w14:textId="7410910E"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89" w:history="1">
        <w:r w:rsidRPr="002202CC">
          <w:rPr>
            <w:rStyle w:val="Hyperlink"/>
            <w:noProof/>
          </w:rPr>
          <w:t>3.4.1 Bridgemate Device stops working</w:t>
        </w:r>
        <w:r>
          <w:rPr>
            <w:noProof/>
            <w:webHidden/>
          </w:rPr>
          <w:tab/>
        </w:r>
        <w:r>
          <w:rPr>
            <w:noProof/>
            <w:webHidden/>
          </w:rPr>
          <w:fldChar w:fldCharType="begin"/>
        </w:r>
        <w:r>
          <w:rPr>
            <w:noProof/>
            <w:webHidden/>
          </w:rPr>
          <w:instrText xml:space="preserve"> PAGEREF _Toc191206589 \h </w:instrText>
        </w:r>
        <w:r>
          <w:rPr>
            <w:noProof/>
            <w:webHidden/>
          </w:rPr>
        </w:r>
        <w:r>
          <w:rPr>
            <w:noProof/>
            <w:webHidden/>
          </w:rPr>
          <w:fldChar w:fldCharType="separate"/>
        </w:r>
        <w:r>
          <w:rPr>
            <w:noProof/>
            <w:webHidden/>
          </w:rPr>
          <w:t>21</w:t>
        </w:r>
        <w:r>
          <w:rPr>
            <w:noProof/>
            <w:webHidden/>
          </w:rPr>
          <w:fldChar w:fldCharType="end"/>
        </w:r>
      </w:hyperlink>
    </w:p>
    <w:p w14:paraId="21CEE9F7" w14:textId="2D884381"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90" w:history="1">
        <w:r w:rsidRPr="002202CC">
          <w:rPr>
            <w:rStyle w:val="Hyperlink"/>
            <w:noProof/>
          </w:rPr>
          <w:t>3.4.2 Hand PASSED IN</w:t>
        </w:r>
        <w:r>
          <w:rPr>
            <w:noProof/>
            <w:webHidden/>
          </w:rPr>
          <w:tab/>
        </w:r>
        <w:r>
          <w:rPr>
            <w:noProof/>
            <w:webHidden/>
          </w:rPr>
          <w:fldChar w:fldCharType="begin"/>
        </w:r>
        <w:r>
          <w:rPr>
            <w:noProof/>
            <w:webHidden/>
          </w:rPr>
          <w:instrText xml:space="preserve"> PAGEREF _Toc191206590 \h </w:instrText>
        </w:r>
        <w:r>
          <w:rPr>
            <w:noProof/>
            <w:webHidden/>
          </w:rPr>
        </w:r>
        <w:r>
          <w:rPr>
            <w:noProof/>
            <w:webHidden/>
          </w:rPr>
          <w:fldChar w:fldCharType="separate"/>
        </w:r>
        <w:r>
          <w:rPr>
            <w:noProof/>
            <w:webHidden/>
          </w:rPr>
          <w:t>22</w:t>
        </w:r>
        <w:r>
          <w:rPr>
            <w:noProof/>
            <w:webHidden/>
          </w:rPr>
          <w:fldChar w:fldCharType="end"/>
        </w:r>
      </w:hyperlink>
    </w:p>
    <w:p w14:paraId="19F27263" w14:textId="6FDE2571"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91" w:history="1">
        <w:r w:rsidRPr="002202CC">
          <w:rPr>
            <w:rStyle w:val="Hyperlink"/>
            <w:noProof/>
          </w:rPr>
          <w:t>3.4.3 Hand NOT Played</w:t>
        </w:r>
        <w:r>
          <w:rPr>
            <w:noProof/>
            <w:webHidden/>
          </w:rPr>
          <w:tab/>
        </w:r>
        <w:r>
          <w:rPr>
            <w:noProof/>
            <w:webHidden/>
          </w:rPr>
          <w:fldChar w:fldCharType="begin"/>
        </w:r>
        <w:r>
          <w:rPr>
            <w:noProof/>
            <w:webHidden/>
          </w:rPr>
          <w:instrText xml:space="preserve"> PAGEREF _Toc191206591 \h </w:instrText>
        </w:r>
        <w:r>
          <w:rPr>
            <w:noProof/>
            <w:webHidden/>
          </w:rPr>
        </w:r>
        <w:r>
          <w:rPr>
            <w:noProof/>
            <w:webHidden/>
          </w:rPr>
          <w:fldChar w:fldCharType="separate"/>
        </w:r>
        <w:r>
          <w:rPr>
            <w:noProof/>
            <w:webHidden/>
          </w:rPr>
          <w:t>22</w:t>
        </w:r>
        <w:r>
          <w:rPr>
            <w:noProof/>
            <w:webHidden/>
          </w:rPr>
          <w:fldChar w:fldCharType="end"/>
        </w:r>
      </w:hyperlink>
    </w:p>
    <w:p w14:paraId="051B08A6" w14:textId="26AB331A"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92" w:history="1">
        <w:r w:rsidRPr="002202CC">
          <w:rPr>
            <w:rStyle w:val="Hyperlink"/>
            <w:noProof/>
          </w:rPr>
          <w:t>3.4.4 Bridgemate not showing right score</w:t>
        </w:r>
        <w:r>
          <w:rPr>
            <w:noProof/>
            <w:webHidden/>
          </w:rPr>
          <w:tab/>
        </w:r>
        <w:r>
          <w:rPr>
            <w:noProof/>
            <w:webHidden/>
          </w:rPr>
          <w:fldChar w:fldCharType="begin"/>
        </w:r>
        <w:r>
          <w:rPr>
            <w:noProof/>
            <w:webHidden/>
          </w:rPr>
          <w:instrText xml:space="preserve"> PAGEREF _Toc191206592 \h </w:instrText>
        </w:r>
        <w:r>
          <w:rPr>
            <w:noProof/>
            <w:webHidden/>
          </w:rPr>
        </w:r>
        <w:r>
          <w:rPr>
            <w:noProof/>
            <w:webHidden/>
          </w:rPr>
          <w:fldChar w:fldCharType="separate"/>
        </w:r>
        <w:r>
          <w:rPr>
            <w:noProof/>
            <w:webHidden/>
          </w:rPr>
          <w:t>22</w:t>
        </w:r>
        <w:r>
          <w:rPr>
            <w:noProof/>
            <w:webHidden/>
          </w:rPr>
          <w:fldChar w:fldCharType="end"/>
        </w:r>
      </w:hyperlink>
    </w:p>
    <w:p w14:paraId="7927831F" w14:textId="1A7D4B27"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93" w:history="1">
        <w:r w:rsidRPr="002202CC">
          <w:rPr>
            <w:rStyle w:val="Hyperlink"/>
            <w:noProof/>
          </w:rPr>
          <w:t>3.4.5 Entering Adjusted Score: Bridgemate Device</w:t>
        </w:r>
        <w:r>
          <w:rPr>
            <w:noProof/>
            <w:webHidden/>
          </w:rPr>
          <w:tab/>
        </w:r>
        <w:r>
          <w:rPr>
            <w:noProof/>
            <w:webHidden/>
          </w:rPr>
          <w:fldChar w:fldCharType="begin"/>
        </w:r>
        <w:r>
          <w:rPr>
            <w:noProof/>
            <w:webHidden/>
          </w:rPr>
          <w:instrText xml:space="preserve"> PAGEREF _Toc191206593 \h </w:instrText>
        </w:r>
        <w:r>
          <w:rPr>
            <w:noProof/>
            <w:webHidden/>
          </w:rPr>
        </w:r>
        <w:r>
          <w:rPr>
            <w:noProof/>
            <w:webHidden/>
          </w:rPr>
          <w:fldChar w:fldCharType="separate"/>
        </w:r>
        <w:r>
          <w:rPr>
            <w:noProof/>
            <w:webHidden/>
          </w:rPr>
          <w:t>22</w:t>
        </w:r>
        <w:r>
          <w:rPr>
            <w:noProof/>
            <w:webHidden/>
          </w:rPr>
          <w:fldChar w:fldCharType="end"/>
        </w:r>
      </w:hyperlink>
    </w:p>
    <w:p w14:paraId="7BDE2CA7" w14:textId="26A90639"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94" w:history="1">
        <w:r w:rsidRPr="002202CC">
          <w:rPr>
            <w:rStyle w:val="Hyperlink"/>
            <w:noProof/>
          </w:rPr>
          <w:t>3.4.6 Invalid Lead Card or Declarer</w:t>
        </w:r>
        <w:r>
          <w:rPr>
            <w:noProof/>
            <w:webHidden/>
          </w:rPr>
          <w:tab/>
        </w:r>
        <w:r>
          <w:rPr>
            <w:noProof/>
            <w:webHidden/>
          </w:rPr>
          <w:fldChar w:fldCharType="begin"/>
        </w:r>
        <w:r>
          <w:rPr>
            <w:noProof/>
            <w:webHidden/>
          </w:rPr>
          <w:instrText xml:space="preserve"> PAGEREF _Toc191206594 \h </w:instrText>
        </w:r>
        <w:r>
          <w:rPr>
            <w:noProof/>
            <w:webHidden/>
          </w:rPr>
        </w:r>
        <w:r>
          <w:rPr>
            <w:noProof/>
            <w:webHidden/>
          </w:rPr>
          <w:fldChar w:fldCharType="separate"/>
        </w:r>
        <w:r>
          <w:rPr>
            <w:noProof/>
            <w:webHidden/>
          </w:rPr>
          <w:t>22</w:t>
        </w:r>
        <w:r>
          <w:rPr>
            <w:noProof/>
            <w:webHidden/>
          </w:rPr>
          <w:fldChar w:fldCharType="end"/>
        </w:r>
      </w:hyperlink>
    </w:p>
    <w:p w14:paraId="1563EE31" w14:textId="51CB9BBB"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95" w:history="1">
        <w:r w:rsidRPr="002202CC">
          <w:rPr>
            <w:rStyle w:val="Hyperlink"/>
            <w:noProof/>
          </w:rPr>
          <w:t>3.4.7 How to change table number or Section on Bridgemate</w:t>
        </w:r>
        <w:r>
          <w:rPr>
            <w:noProof/>
            <w:webHidden/>
          </w:rPr>
          <w:tab/>
        </w:r>
        <w:r>
          <w:rPr>
            <w:noProof/>
            <w:webHidden/>
          </w:rPr>
          <w:fldChar w:fldCharType="begin"/>
        </w:r>
        <w:r>
          <w:rPr>
            <w:noProof/>
            <w:webHidden/>
          </w:rPr>
          <w:instrText xml:space="preserve"> PAGEREF _Toc191206595 \h </w:instrText>
        </w:r>
        <w:r>
          <w:rPr>
            <w:noProof/>
            <w:webHidden/>
          </w:rPr>
        </w:r>
        <w:r>
          <w:rPr>
            <w:noProof/>
            <w:webHidden/>
          </w:rPr>
          <w:fldChar w:fldCharType="separate"/>
        </w:r>
        <w:r>
          <w:rPr>
            <w:noProof/>
            <w:webHidden/>
          </w:rPr>
          <w:t>23</w:t>
        </w:r>
        <w:r>
          <w:rPr>
            <w:noProof/>
            <w:webHidden/>
          </w:rPr>
          <w:fldChar w:fldCharType="end"/>
        </w:r>
      </w:hyperlink>
    </w:p>
    <w:p w14:paraId="35B59A74" w14:textId="7A984DF7"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96" w:history="1">
        <w:r w:rsidRPr="002202CC">
          <w:rPr>
            <w:rStyle w:val="Hyperlink"/>
            <w:noProof/>
          </w:rPr>
          <w:t>3.4.8 TABLE NOT YET ACTIVATED</w:t>
        </w:r>
        <w:r>
          <w:rPr>
            <w:noProof/>
            <w:webHidden/>
          </w:rPr>
          <w:tab/>
        </w:r>
        <w:r>
          <w:rPr>
            <w:noProof/>
            <w:webHidden/>
          </w:rPr>
          <w:fldChar w:fldCharType="begin"/>
        </w:r>
        <w:r>
          <w:rPr>
            <w:noProof/>
            <w:webHidden/>
          </w:rPr>
          <w:instrText xml:space="preserve"> PAGEREF _Toc191206596 \h </w:instrText>
        </w:r>
        <w:r>
          <w:rPr>
            <w:noProof/>
            <w:webHidden/>
          </w:rPr>
        </w:r>
        <w:r>
          <w:rPr>
            <w:noProof/>
            <w:webHidden/>
          </w:rPr>
          <w:fldChar w:fldCharType="separate"/>
        </w:r>
        <w:r>
          <w:rPr>
            <w:noProof/>
            <w:webHidden/>
          </w:rPr>
          <w:t>23</w:t>
        </w:r>
        <w:r>
          <w:rPr>
            <w:noProof/>
            <w:webHidden/>
          </w:rPr>
          <w:fldChar w:fldCharType="end"/>
        </w:r>
      </w:hyperlink>
    </w:p>
    <w:p w14:paraId="12F32704" w14:textId="65D22A8F"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97" w:history="1">
        <w:r w:rsidRPr="002202CC">
          <w:rPr>
            <w:rStyle w:val="Hyperlink"/>
            <w:noProof/>
          </w:rPr>
          <w:t>3.4.9 SYSTEM NOT YET ACTIVATED</w:t>
        </w:r>
        <w:r>
          <w:rPr>
            <w:noProof/>
            <w:webHidden/>
          </w:rPr>
          <w:tab/>
        </w:r>
        <w:r>
          <w:rPr>
            <w:noProof/>
            <w:webHidden/>
          </w:rPr>
          <w:fldChar w:fldCharType="begin"/>
        </w:r>
        <w:r>
          <w:rPr>
            <w:noProof/>
            <w:webHidden/>
          </w:rPr>
          <w:instrText xml:space="preserve"> PAGEREF _Toc191206597 \h </w:instrText>
        </w:r>
        <w:r>
          <w:rPr>
            <w:noProof/>
            <w:webHidden/>
          </w:rPr>
        </w:r>
        <w:r>
          <w:rPr>
            <w:noProof/>
            <w:webHidden/>
          </w:rPr>
          <w:fldChar w:fldCharType="separate"/>
        </w:r>
        <w:r>
          <w:rPr>
            <w:noProof/>
            <w:webHidden/>
          </w:rPr>
          <w:t>23</w:t>
        </w:r>
        <w:r>
          <w:rPr>
            <w:noProof/>
            <w:webHidden/>
          </w:rPr>
          <w:fldChar w:fldCharType="end"/>
        </w:r>
      </w:hyperlink>
    </w:p>
    <w:p w14:paraId="152C73E3" w14:textId="6D93B93A"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598" w:history="1">
        <w:r w:rsidRPr="002202CC">
          <w:rPr>
            <w:rStyle w:val="Hyperlink"/>
            <w:noProof/>
          </w:rPr>
          <w:t>3.4.10 TABLE STARTED BY ANOTHER BRIDGEMATE</w:t>
        </w:r>
        <w:r>
          <w:rPr>
            <w:noProof/>
            <w:webHidden/>
          </w:rPr>
          <w:tab/>
        </w:r>
        <w:r>
          <w:rPr>
            <w:noProof/>
            <w:webHidden/>
          </w:rPr>
          <w:fldChar w:fldCharType="begin"/>
        </w:r>
        <w:r>
          <w:rPr>
            <w:noProof/>
            <w:webHidden/>
          </w:rPr>
          <w:instrText xml:space="preserve"> PAGEREF _Toc191206598 \h </w:instrText>
        </w:r>
        <w:r>
          <w:rPr>
            <w:noProof/>
            <w:webHidden/>
          </w:rPr>
        </w:r>
        <w:r>
          <w:rPr>
            <w:noProof/>
            <w:webHidden/>
          </w:rPr>
          <w:fldChar w:fldCharType="separate"/>
        </w:r>
        <w:r>
          <w:rPr>
            <w:noProof/>
            <w:webHidden/>
          </w:rPr>
          <w:t>24</w:t>
        </w:r>
        <w:r>
          <w:rPr>
            <w:noProof/>
            <w:webHidden/>
          </w:rPr>
          <w:fldChar w:fldCharType="end"/>
        </w:r>
      </w:hyperlink>
    </w:p>
    <w:p w14:paraId="65667E1D" w14:textId="4538B248" w:rsidR="00396114" w:rsidRDefault="00396114">
      <w:pPr>
        <w:pStyle w:val="TOC1"/>
        <w:rPr>
          <w:rFonts w:asciiTheme="minorHAnsi" w:eastAsiaTheme="minorEastAsia" w:hAnsiTheme="minorHAnsi" w:cstheme="minorBidi"/>
          <w:noProof/>
          <w:kern w:val="2"/>
          <w:sz w:val="24"/>
          <w:szCs w:val="24"/>
          <w:lang w:eastAsia="en-AU"/>
          <w14:ligatures w14:val="standardContextual"/>
        </w:rPr>
      </w:pPr>
      <w:hyperlink w:anchor="_Toc191206599" w:history="1">
        <w:r w:rsidRPr="002202CC">
          <w:rPr>
            <w:rStyle w:val="Hyperlink"/>
            <w:noProof/>
          </w:rPr>
          <w:t>4. Movements</w:t>
        </w:r>
        <w:r>
          <w:rPr>
            <w:noProof/>
            <w:webHidden/>
          </w:rPr>
          <w:tab/>
        </w:r>
        <w:r>
          <w:rPr>
            <w:noProof/>
            <w:webHidden/>
          </w:rPr>
          <w:fldChar w:fldCharType="begin"/>
        </w:r>
        <w:r>
          <w:rPr>
            <w:noProof/>
            <w:webHidden/>
          </w:rPr>
          <w:instrText xml:space="preserve"> PAGEREF _Toc191206599 \h </w:instrText>
        </w:r>
        <w:r>
          <w:rPr>
            <w:noProof/>
            <w:webHidden/>
          </w:rPr>
        </w:r>
        <w:r>
          <w:rPr>
            <w:noProof/>
            <w:webHidden/>
          </w:rPr>
          <w:fldChar w:fldCharType="separate"/>
        </w:r>
        <w:r>
          <w:rPr>
            <w:noProof/>
            <w:webHidden/>
          </w:rPr>
          <w:t>25</w:t>
        </w:r>
        <w:r>
          <w:rPr>
            <w:noProof/>
            <w:webHidden/>
          </w:rPr>
          <w:fldChar w:fldCharType="end"/>
        </w:r>
      </w:hyperlink>
    </w:p>
    <w:p w14:paraId="280116A6" w14:textId="05670D0A"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00" w:history="1">
        <w:r w:rsidRPr="002202CC">
          <w:rPr>
            <w:rStyle w:val="Hyperlink"/>
            <w:noProof/>
          </w:rPr>
          <w:t>4.1 Preferred Movements</w:t>
        </w:r>
        <w:r>
          <w:rPr>
            <w:noProof/>
            <w:webHidden/>
          </w:rPr>
          <w:tab/>
        </w:r>
        <w:r>
          <w:rPr>
            <w:noProof/>
            <w:webHidden/>
          </w:rPr>
          <w:fldChar w:fldCharType="begin"/>
        </w:r>
        <w:r>
          <w:rPr>
            <w:noProof/>
            <w:webHidden/>
          </w:rPr>
          <w:instrText xml:space="preserve"> PAGEREF _Toc191206600 \h </w:instrText>
        </w:r>
        <w:r>
          <w:rPr>
            <w:noProof/>
            <w:webHidden/>
          </w:rPr>
        </w:r>
        <w:r>
          <w:rPr>
            <w:noProof/>
            <w:webHidden/>
          </w:rPr>
          <w:fldChar w:fldCharType="separate"/>
        </w:r>
        <w:r>
          <w:rPr>
            <w:noProof/>
            <w:webHidden/>
          </w:rPr>
          <w:t>25</w:t>
        </w:r>
        <w:r>
          <w:rPr>
            <w:noProof/>
            <w:webHidden/>
          </w:rPr>
          <w:fldChar w:fldCharType="end"/>
        </w:r>
      </w:hyperlink>
    </w:p>
    <w:p w14:paraId="4CCE984C" w14:textId="78515762"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01" w:history="1">
        <w:r w:rsidRPr="002202CC">
          <w:rPr>
            <w:rStyle w:val="Hyperlink"/>
            <w:noProof/>
          </w:rPr>
          <w:t>4.1.1 Rover Mitchell Setup</w:t>
        </w:r>
        <w:r>
          <w:rPr>
            <w:noProof/>
            <w:webHidden/>
          </w:rPr>
          <w:tab/>
        </w:r>
        <w:r>
          <w:rPr>
            <w:noProof/>
            <w:webHidden/>
          </w:rPr>
          <w:fldChar w:fldCharType="begin"/>
        </w:r>
        <w:r>
          <w:rPr>
            <w:noProof/>
            <w:webHidden/>
          </w:rPr>
          <w:instrText xml:space="preserve"> PAGEREF _Toc191206601 \h </w:instrText>
        </w:r>
        <w:r>
          <w:rPr>
            <w:noProof/>
            <w:webHidden/>
          </w:rPr>
        </w:r>
        <w:r>
          <w:rPr>
            <w:noProof/>
            <w:webHidden/>
          </w:rPr>
          <w:fldChar w:fldCharType="separate"/>
        </w:r>
        <w:r>
          <w:rPr>
            <w:noProof/>
            <w:webHidden/>
          </w:rPr>
          <w:t>25</w:t>
        </w:r>
        <w:r>
          <w:rPr>
            <w:noProof/>
            <w:webHidden/>
          </w:rPr>
          <w:fldChar w:fldCharType="end"/>
        </w:r>
      </w:hyperlink>
    </w:p>
    <w:p w14:paraId="2CB58C14" w14:textId="238F77F8"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02" w:history="1">
        <w:r w:rsidRPr="002202CC">
          <w:rPr>
            <w:rStyle w:val="Hyperlink"/>
            <w:noProof/>
          </w:rPr>
          <w:t>4.2 Half Table Movements</w:t>
        </w:r>
        <w:r>
          <w:rPr>
            <w:noProof/>
            <w:webHidden/>
          </w:rPr>
          <w:tab/>
        </w:r>
        <w:r>
          <w:rPr>
            <w:noProof/>
            <w:webHidden/>
          </w:rPr>
          <w:fldChar w:fldCharType="begin"/>
        </w:r>
        <w:r>
          <w:rPr>
            <w:noProof/>
            <w:webHidden/>
          </w:rPr>
          <w:instrText xml:space="preserve"> PAGEREF _Toc191206602 \h </w:instrText>
        </w:r>
        <w:r>
          <w:rPr>
            <w:noProof/>
            <w:webHidden/>
          </w:rPr>
        </w:r>
        <w:r>
          <w:rPr>
            <w:noProof/>
            <w:webHidden/>
          </w:rPr>
          <w:fldChar w:fldCharType="separate"/>
        </w:r>
        <w:r>
          <w:rPr>
            <w:noProof/>
            <w:webHidden/>
          </w:rPr>
          <w:t>25</w:t>
        </w:r>
        <w:r>
          <w:rPr>
            <w:noProof/>
            <w:webHidden/>
          </w:rPr>
          <w:fldChar w:fldCharType="end"/>
        </w:r>
      </w:hyperlink>
    </w:p>
    <w:p w14:paraId="4BCBA764" w14:textId="355E6053" w:rsidR="00396114" w:rsidRDefault="00396114">
      <w:pPr>
        <w:pStyle w:val="TOC1"/>
        <w:rPr>
          <w:rFonts w:asciiTheme="minorHAnsi" w:eastAsiaTheme="minorEastAsia" w:hAnsiTheme="minorHAnsi" w:cstheme="minorBidi"/>
          <w:noProof/>
          <w:kern w:val="2"/>
          <w:sz w:val="24"/>
          <w:szCs w:val="24"/>
          <w:lang w:eastAsia="en-AU"/>
          <w14:ligatures w14:val="standardContextual"/>
        </w:rPr>
      </w:pPr>
      <w:hyperlink w:anchor="_Toc191206603" w:history="1">
        <w:r w:rsidRPr="002202CC">
          <w:rPr>
            <w:rStyle w:val="Hyperlink"/>
            <w:noProof/>
          </w:rPr>
          <w:t>5. Advanced Sessions</w:t>
        </w:r>
        <w:r>
          <w:rPr>
            <w:noProof/>
            <w:webHidden/>
          </w:rPr>
          <w:tab/>
        </w:r>
        <w:r>
          <w:rPr>
            <w:noProof/>
            <w:webHidden/>
          </w:rPr>
          <w:fldChar w:fldCharType="begin"/>
        </w:r>
        <w:r>
          <w:rPr>
            <w:noProof/>
            <w:webHidden/>
          </w:rPr>
          <w:instrText xml:space="preserve"> PAGEREF _Toc191206603 \h </w:instrText>
        </w:r>
        <w:r>
          <w:rPr>
            <w:noProof/>
            <w:webHidden/>
          </w:rPr>
        </w:r>
        <w:r>
          <w:rPr>
            <w:noProof/>
            <w:webHidden/>
          </w:rPr>
          <w:fldChar w:fldCharType="separate"/>
        </w:r>
        <w:r>
          <w:rPr>
            <w:noProof/>
            <w:webHidden/>
          </w:rPr>
          <w:t>27</w:t>
        </w:r>
        <w:r>
          <w:rPr>
            <w:noProof/>
            <w:webHidden/>
          </w:rPr>
          <w:fldChar w:fldCharType="end"/>
        </w:r>
      </w:hyperlink>
    </w:p>
    <w:p w14:paraId="5EE19625" w14:textId="72B9E04F"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04" w:history="1">
        <w:r w:rsidRPr="002202CC">
          <w:rPr>
            <w:rStyle w:val="Hyperlink"/>
            <w:noProof/>
          </w:rPr>
          <w:t>5.1 Multi Session Events</w:t>
        </w:r>
        <w:r>
          <w:rPr>
            <w:noProof/>
            <w:webHidden/>
          </w:rPr>
          <w:tab/>
        </w:r>
        <w:r>
          <w:rPr>
            <w:noProof/>
            <w:webHidden/>
          </w:rPr>
          <w:fldChar w:fldCharType="begin"/>
        </w:r>
        <w:r>
          <w:rPr>
            <w:noProof/>
            <w:webHidden/>
          </w:rPr>
          <w:instrText xml:space="preserve"> PAGEREF _Toc191206604 \h </w:instrText>
        </w:r>
        <w:r>
          <w:rPr>
            <w:noProof/>
            <w:webHidden/>
          </w:rPr>
        </w:r>
        <w:r>
          <w:rPr>
            <w:noProof/>
            <w:webHidden/>
          </w:rPr>
          <w:fldChar w:fldCharType="separate"/>
        </w:r>
        <w:r>
          <w:rPr>
            <w:noProof/>
            <w:webHidden/>
          </w:rPr>
          <w:t>27</w:t>
        </w:r>
        <w:r>
          <w:rPr>
            <w:noProof/>
            <w:webHidden/>
          </w:rPr>
          <w:fldChar w:fldCharType="end"/>
        </w:r>
      </w:hyperlink>
    </w:p>
    <w:p w14:paraId="0F49FC16" w14:textId="2067D847"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05" w:history="1">
        <w:r w:rsidRPr="002202CC">
          <w:rPr>
            <w:rStyle w:val="Hyperlink"/>
            <w:noProof/>
          </w:rPr>
          <w:t>5.1.0 NBB</w:t>
        </w:r>
        <w:r>
          <w:rPr>
            <w:noProof/>
            <w:webHidden/>
          </w:rPr>
          <w:tab/>
        </w:r>
        <w:r>
          <w:rPr>
            <w:noProof/>
            <w:webHidden/>
          </w:rPr>
          <w:fldChar w:fldCharType="begin"/>
        </w:r>
        <w:r>
          <w:rPr>
            <w:noProof/>
            <w:webHidden/>
          </w:rPr>
          <w:instrText xml:space="preserve"> PAGEREF _Toc191206605 \h </w:instrText>
        </w:r>
        <w:r>
          <w:rPr>
            <w:noProof/>
            <w:webHidden/>
          </w:rPr>
        </w:r>
        <w:r>
          <w:rPr>
            <w:noProof/>
            <w:webHidden/>
          </w:rPr>
          <w:fldChar w:fldCharType="separate"/>
        </w:r>
        <w:r>
          <w:rPr>
            <w:noProof/>
            <w:webHidden/>
          </w:rPr>
          <w:t>27</w:t>
        </w:r>
        <w:r>
          <w:rPr>
            <w:noProof/>
            <w:webHidden/>
          </w:rPr>
          <w:fldChar w:fldCharType="end"/>
        </w:r>
      </w:hyperlink>
    </w:p>
    <w:p w14:paraId="24588806" w14:textId="53817086"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06" w:history="1">
        <w:r w:rsidRPr="002202CC">
          <w:rPr>
            <w:rStyle w:val="Hyperlink"/>
            <w:noProof/>
          </w:rPr>
          <w:t>5.1.1 About</w:t>
        </w:r>
        <w:r>
          <w:rPr>
            <w:noProof/>
            <w:webHidden/>
          </w:rPr>
          <w:tab/>
        </w:r>
        <w:r>
          <w:rPr>
            <w:noProof/>
            <w:webHidden/>
          </w:rPr>
          <w:fldChar w:fldCharType="begin"/>
        </w:r>
        <w:r>
          <w:rPr>
            <w:noProof/>
            <w:webHidden/>
          </w:rPr>
          <w:instrText xml:space="preserve"> PAGEREF _Toc191206606 \h </w:instrText>
        </w:r>
        <w:r>
          <w:rPr>
            <w:noProof/>
            <w:webHidden/>
          </w:rPr>
        </w:r>
        <w:r>
          <w:rPr>
            <w:noProof/>
            <w:webHidden/>
          </w:rPr>
          <w:fldChar w:fldCharType="separate"/>
        </w:r>
        <w:r>
          <w:rPr>
            <w:noProof/>
            <w:webHidden/>
          </w:rPr>
          <w:t>27</w:t>
        </w:r>
        <w:r>
          <w:rPr>
            <w:noProof/>
            <w:webHidden/>
          </w:rPr>
          <w:fldChar w:fldCharType="end"/>
        </w:r>
      </w:hyperlink>
    </w:p>
    <w:p w14:paraId="73671236" w14:textId="6FE25A9C"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07" w:history="1">
        <w:r w:rsidRPr="002202CC">
          <w:rPr>
            <w:rStyle w:val="Hyperlink"/>
            <w:noProof/>
          </w:rPr>
          <w:t>5.1.2 Run the individual Sessions</w:t>
        </w:r>
        <w:r>
          <w:rPr>
            <w:noProof/>
            <w:webHidden/>
          </w:rPr>
          <w:tab/>
        </w:r>
        <w:r>
          <w:rPr>
            <w:noProof/>
            <w:webHidden/>
          </w:rPr>
          <w:fldChar w:fldCharType="begin"/>
        </w:r>
        <w:r>
          <w:rPr>
            <w:noProof/>
            <w:webHidden/>
          </w:rPr>
          <w:instrText xml:space="preserve"> PAGEREF _Toc191206607 \h </w:instrText>
        </w:r>
        <w:r>
          <w:rPr>
            <w:noProof/>
            <w:webHidden/>
          </w:rPr>
        </w:r>
        <w:r>
          <w:rPr>
            <w:noProof/>
            <w:webHidden/>
          </w:rPr>
          <w:fldChar w:fldCharType="separate"/>
        </w:r>
        <w:r>
          <w:rPr>
            <w:noProof/>
            <w:webHidden/>
          </w:rPr>
          <w:t>27</w:t>
        </w:r>
        <w:r>
          <w:rPr>
            <w:noProof/>
            <w:webHidden/>
          </w:rPr>
          <w:fldChar w:fldCharType="end"/>
        </w:r>
      </w:hyperlink>
    </w:p>
    <w:p w14:paraId="54329F1F" w14:textId="3910210B"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08" w:history="1">
        <w:r w:rsidRPr="002202CC">
          <w:rPr>
            <w:rStyle w:val="Hyperlink"/>
            <w:noProof/>
          </w:rPr>
          <w:t>5.1.3 Identify and Tag any Substitutes</w:t>
        </w:r>
        <w:r>
          <w:rPr>
            <w:noProof/>
            <w:webHidden/>
          </w:rPr>
          <w:tab/>
        </w:r>
        <w:r>
          <w:rPr>
            <w:noProof/>
            <w:webHidden/>
          </w:rPr>
          <w:fldChar w:fldCharType="begin"/>
        </w:r>
        <w:r>
          <w:rPr>
            <w:noProof/>
            <w:webHidden/>
          </w:rPr>
          <w:instrText xml:space="preserve"> PAGEREF _Toc191206608 \h </w:instrText>
        </w:r>
        <w:r>
          <w:rPr>
            <w:noProof/>
            <w:webHidden/>
          </w:rPr>
        </w:r>
        <w:r>
          <w:rPr>
            <w:noProof/>
            <w:webHidden/>
          </w:rPr>
          <w:fldChar w:fldCharType="separate"/>
        </w:r>
        <w:r>
          <w:rPr>
            <w:noProof/>
            <w:webHidden/>
          </w:rPr>
          <w:t>27</w:t>
        </w:r>
        <w:r>
          <w:rPr>
            <w:noProof/>
            <w:webHidden/>
          </w:rPr>
          <w:fldChar w:fldCharType="end"/>
        </w:r>
      </w:hyperlink>
    </w:p>
    <w:p w14:paraId="350F4BB1" w14:textId="2DD931D5"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09" w:history="1">
        <w:r w:rsidRPr="002202CC">
          <w:rPr>
            <w:rStyle w:val="Hyperlink"/>
            <w:noProof/>
          </w:rPr>
          <w:t>5.1.4 Create the Multi</w:t>
        </w:r>
        <w:r>
          <w:rPr>
            <w:noProof/>
            <w:webHidden/>
          </w:rPr>
          <w:tab/>
        </w:r>
        <w:r>
          <w:rPr>
            <w:noProof/>
            <w:webHidden/>
          </w:rPr>
          <w:fldChar w:fldCharType="begin"/>
        </w:r>
        <w:r>
          <w:rPr>
            <w:noProof/>
            <w:webHidden/>
          </w:rPr>
          <w:instrText xml:space="preserve"> PAGEREF _Toc191206609 \h </w:instrText>
        </w:r>
        <w:r>
          <w:rPr>
            <w:noProof/>
            <w:webHidden/>
          </w:rPr>
        </w:r>
        <w:r>
          <w:rPr>
            <w:noProof/>
            <w:webHidden/>
          </w:rPr>
          <w:fldChar w:fldCharType="separate"/>
        </w:r>
        <w:r>
          <w:rPr>
            <w:noProof/>
            <w:webHidden/>
          </w:rPr>
          <w:t>28</w:t>
        </w:r>
        <w:r>
          <w:rPr>
            <w:noProof/>
            <w:webHidden/>
          </w:rPr>
          <w:fldChar w:fldCharType="end"/>
        </w:r>
      </w:hyperlink>
    </w:p>
    <w:p w14:paraId="26D7A091" w14:textId="538E8C7A"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10" w:history="1">
        <w:r w:rsidRPr="002202CC">
          <w:rPr>
            <w:rStyle w:val="Hyperlink"/>
            <w:noProof/>
          </w:rPr>
          <w:t>5.2 Ruth Lumbers Trophy Swiss Pairs</w:t>
        </w:r>
        <w:r>
          <w:rPr>
            <w:noProof/>
            <w:webHidden/>
          </w:rPr>
          <w:tab/>
        </w:r>
        <w:r>
          <w:rPr>
            <w:noProof/>
            <w:webHidden/>
          </w:rPr>
          <w:fldChar w:fldCharType="begin"/>
        </w:r>
        <w:r>
          <w:rPr>
            <w:noProof/>
            <w:webHidden/>
          </w:rPr>
          <w:instrText xml:space="preserve"> PAGEREF _Toc191206610 \h </w:instrText>
        </w:r>
        <w:r>
          <w:rPr>
            <w:noProof/>
            <w:webHidden/>
          </w:rPr>
        </w:r>
        <w:r>
          <w:rPr>
            <w:noProof/>
            <w:webHidden/>
          </w:rPr>
          <w:fldChar w:fldCharType="separate"/>
        </w:r>
        <w:r>
          <w:rPr>
            <w:noProof/>
            <w:webHidden/>
          </w:rPr>
          <w:t>31</w:t>
        </w:r>
        <w:r>
          <w:rPr>
            <w:noProof/>
            <w:webHidden/>
          </w:rPr>
          <w:fldChar w:fldCharType="end"/>
        </w:r>
      </w:hyperlink>
    </w:p>
    <w:p w14:paraId="3937974B" w14:textId="40BD8C53"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11" w:history="1">
        <w:r w:rsidRPr="002202CC">
          <w:rPr>
            <w:rStyle w:val="Hyperlink"/>
            <w:noProof/>
          </w:rPr>
          <w:t>5.2.1 Background</w:t>
        </w:r>
        <w:r>
          <w:rPr>
            <w:noProof/>
            <w:webHidden/>
          </w:rPr>
          <w:tab/>
        </w:r>
        <w:r>
          <w:rPr>
            <w:noProof/>
            <w:webHidden/>
          </w:rPr>
          <w:fldChar w:fldCharType="begin"/>
        </w:r>
        <w:r>
          <w:rPr>
            <w:noProof/>
            <w:webHidden/>
          </w:rPr>
          <w:instrText xml:space="preserve"> PAGEREF _Toc191206611 \h </w:instrText>
        </w:r>
        <w:r>
          <w:rPr>
            <w:noProof/>
            <w:webHidden/>
          </w:rPr>
        </w:r>
        <w:r>
          <w:rPr>
            <w:noProof/>
            <w:webHidden/>
          </w:rPr>
          <w:fldChar w:fldCharType="separate"/>
        </w:r>
        <w:r>
          <w:rPr>
            <w:noProof/>
            <w:webHidden/>
          </w:rPr>
          <w:t>31</w:t>
        </w:r>
        <w:r>
          <w:rPr>
            <w:noProof/>
            <w:webHidden/>
          </w:rPr>
          <w:fldChar w:fldCharType="end"/>
        </w:r>
      </w:hyperlink>
    </w:p>
    <w:p w14:paraId="24B3F010" w14:textId="5D57FC45"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12" w:history="1">
        <w:r w:rsidRPr="002202CC">
          <w:rPr>
            <w:rStyle w:val="Hyperlink"/>
            <w:noProof/>
          </w:rPr>
          <w:t>5.2.2 Event Details</w:t>
        </w:r>
        <w:r>
          <w:rPr>
            <w:noProof/>
            <w:webHidden/>
          </w:rPr>
          <w:tab/>
        </w:r>
        <w:r>
          <w:rPr>
            <w:noProof/>
            <w:webHidden/>
          </w:rPr>
          <w:fldChar w:fldCharType="begin"/>
        </w:r>
        <w:r>
          <w:rPr>
            <w:noProof/>
            <w:webHidden/>
          </w:rPr>
          <w:instrText xml:space="preserve"> PAGEREF _Toc191206612 \h </w:instrText>
        </w:r>
        <w:r>
          <w:rPr>
            <w:noProof/>
            <w:webHidden/>
          </w:rPr>
        </w:r>
        <w:r>
          <w:rPr>
            <w:noProof/>
            <w:webHidden/>
          </w:rPr>
          <w:fldChar w:fldCharType="separate"/>
        </w:r>
        <w:r>
          <w:rPr>
            <w:noProof/>
            <w:webHidden/>
          </w:rPr>
          <w:t>31</w:t>
        </w:r>
        <w:r>
          <w:rPr>
            <w:noProof/>
            <w:webHidden/>
          </w:rPr>
          <w:fldChar w:fldCharType="end"/>
        </w:r>
      </w:hyperlink>
    </w:p>
    <w:p w14:paraId="260D6B28" w14:textId="1C87A4B8"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13" w:history="1">
        <w:r w:rsidRPr="002202CC">
          <w:rPr>
            <w:rStyle w:val="Hyperlink"/>
            <w:noProof/>
          </w:rPr>
          <w:t>5.2.3 Preparation</w:t>
        </w:r>
        <w:r>
          <w:rPr>
            <w:noProof/>
            <w:webHidden/>
          </w:rPr>
          <w:tab/>
        </w:r>
        <w:r>
          <w:rPr>
            <w:noProof/>
            <w:webHidden/>
          </w:rPr>
          <w:fldChar w:fldCharType="begin"/>
        </w:r>
        <w:r>
          <w:rPr>
            <w:noProof/>
            <w:webHidden/>
          </w:rPr>
          <w:instrText xml:space="preserve"> PAGEREF _Toc191206613 \h </w:instrText>
        </w:r>
        <w:r>
          <w:rPr>
            <w:noProof/>
            <w:webHidden/>
          </w:rPr>
        </w:r>
        <w:r>
          <w:rPr>
            <w:noProof/>
            <w:webHidden/>
          </w:rPr>
          <w:fldChar w:fldCharType="separate"/>
        </w:r>
        <w:r>
          <w:rPr>
            <w:noProof/>
            <w:webHidden/>
          </w:rPr>
          <w:t>31</w:t>
        </w:r>
        <w:r>
          <w:rPr>
            <w:noProof/>
            <w:webHidden/>
          </w:rPr>
          <w:fldChar w:fldCharType="end"/>
        </w:r>
      </w:hyperlink>
    </w:p>
    <w:p w14:paraId="6BD4B319" w14:textId="7100A0A6"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14" w:history="1">
        <w:r w:rsidRPr="002202CC">
          <w:rPr>
            <w:rStyle w:val="Hyperlink"/>
            <w:noProof/>
          </w:rPr>
          <w:t>5.3 Interclub Swiss Pairs</w:t>
        </w:r>
        <w:r>
          <w:rPr>
            <w:noProof/>
            <w:webHidden/>
          </w:rPr>
          <w:tab/>
        </w:r>
        <w:r>
          <w:rPr>
            <w:noProof/>
            <w:webHidden/>
          </w:rPr>
          <w:fldChar w:fldCharType="begin"/>
        </w:r>
        <w:r>
          <w:rPr>
            <w:noProof/>
            <w:webHidden/>
          </w:rPr>
          <w:instrText xml:space="preserve"> PAGEREF _Toc191206614 \h </w:instrText>
        </w:r>
        <w:r>
          <w:rPr>
            <w:noProof/>
            <w:webHidden/>
          </w:rPr>
        </w:r>
        <w:r>
          <w:rPr>
            <w:noProof/>
            <w:webHidden/>
          </w:rPr>
          <w:fldChar w:fldCharType="separate"/>
        </w:r>
        <w:r>
          <w:rPr>
            <w:noProof/>
            <w:webHidden/>
          </w:rPr>
          <w:t>31</w:t>
        </w:r>
        <w:r>
          <w:rPr>
            <w:noProof/>
            <w:webHidden/>
          </w:rPr>
          <w:fldChar w:fldCharType="end"/>
        </w:r>
      </w:hyperlink>
    </w:p>
    <w:p w14:paraId="59E7B08E" w14:textId="544684B7"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15" w:history="1">
        <w:r w:rsidRPr="002202CC">
          <w:rPr>
            <w:rStyle w:val="Hyperlink"/>
            <w:noProof/>
          </w:rPr>
          <w:t>5.3.1 Background</w:t>
        </w:r>
        <w:r>
          <w:rPr>
            <w:noProof/>
            <w:webHidden/>
          </w:rPr>
          <w:tab/>
        </w:r>
        <w:r>
          <w:rPr>
            <w:noProof/>
            <w:webHidden/>
          </w:rPr>
          <w:fldChar w:fldCharType="begin"/>
        </w:r>
        <w:r>
          <w:rPr>
            <w:noProof/>
            <w:webHidden/>
          </w:rPr>
          <w:instrText xml:space="preserve"> PAGEREF _Toc191206615 \h </w:instrText>
        </w:r>
        <w:r>
          <w:rPr>
            <w:noProof/>
            <w:webHidden/>
          </w:rPr>
        </w:r>
        <w:r>
          <w:rPr>
            <w:noProof/>
            <w:webHidden/>
          </w:rPr>
          <w:fldChar w:fldCharType="separate"/>
        </w:r>
        <w:r>
          <w:rPr>
            <w:noProof/>
            <w:webHidden/>
          </w:rPr>
          <w:t>31</w:t>
        </w:r>
        <w:r>
          <w:rPr>
            <w:noProof/>
            <w:webHidden/>
          </w:rPr>
          <w:fldChar w:fldCharType="end"/>
        </w:r>
      </w:hyperlink>
    </w:p>
    <w:p w14:paraId="286D15C6" w14:textId="23A52BC1"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16" w:history="1">
        <w:r w:rsidRPr="002202CC">
          <w:rPr>
            <w:rStyle w:val="Hyperlink"/>
            <w:noProof/>
          </w:rPr>
          <w:t>5.3.2 Event Details</w:t>
        </w:r>
        <w:r>
          <w:rPr>
            <w:noProof/>
            <w:webHidden/>
          </w:rPr>
          <w:tab/>
        </w:r>
        <w:r>
          <w:rPr>
            <w:noProof/>
            <w:webHidden/>
          </w:rPr>
          <w:fldChar w:fldCharType="begin"/>
        </w:r>
        <w:r>
          <w:rPr>
            <w:noProof/>
            <w:webHidden/>
          </w:rPr>
          <w:instrText xml:space="preserve"> PAGEREF _Toc191206616 \h </w:instrText>
        </w:r>
        <w:r>
          <w:rPr>
            <w:noProof/>
            <w:webHidden/>
          </w:rPr>
        </w:r>
        <w:r>
          <w:rPr>
            <w:noProof/>
            <w:webHidden/>
          </w:rPr>
          <w:fldChar w:fldCharType="separate"/>
        </w:r>
        <w:r>
          <w:rPr>
            <w:noProof/>
            <w:webHidden/>
          </w:rPr>
          <w:t>31</w:t>
        </w:r>
        <w:r>
          <w:rPr>
            <w:noProof/>
            <w:webHidden/>
          </w:rPr>
          <w:fldChar w:fldCharType="end"/>
        </w:r>
      </w:hyperlink>
    </w:p>
    <w:p w14:paraId="7BE90CC4" w14:textId="26CF13E7"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17" w:history="1">
        <w:r w:rsidRPr="002202CC">
          <w:rPr>
            <w:rStyle w:val="Hyperlink"/>
            <w:noProof/>
          </w:rPr>
          <w:t>5.3.3 Preparation</w:t>
        </w:r>
        <w:r>
          <w:rPr>
            <w:noProof/>
            <w:webHidden/>
          </w:rPr>
          <w:tab/>
        </w:r>
        <w:r>
          <w:rPr>
            <w:noProof/>
            <w:webHidden/>
          </w:rPr>
          <w:fldChar w:fldCharType="begin"/>
        </w:r>
        <w:r>
          <w:rPr>
            <w:noProof/>
            <w:webHidden/>
          </w:rPr>
          <w:instrText xml:space="preserve"> PAGEREF _Toc191206617 \h </w:instrText>
        </w:r>
        <w:r>
          <w:rPr>
            <w:noProof/>
            <w:webHidden/>
          </w:rPr>
        </w:r>
        <w:r>
          <w:rPr>
            <w:noProof/>
            <w:webHidden/>
          </w:rPr>
          <w:fldChar w:fldCharType="separate"/>
        </w:r>
        <w:r>
          <w:rPr>
            <w:noProof/>
            <w:webHidden/>
          </w:rPr>
          <w:t>32</w:t>
        </w:r>
        <w:r>
          <w:rPr>
            <w:noProof/>
            <w:webHidden/>
          </w:rPr>
          <w:fldChar w:fldCharType="end"/>
        </w:r>
      </w:hyperlink>
    </w:p>
    <w:p w14:paraId="369BB21D" w14:textId="6C2E7567"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18" w:history="1">
        <w:r w:rsidRPr="002202CC">
          <w:rPr>
            <w:rStyle w:val="Hyperlink"/>
            <w:noProof/>
          </w:rPr>
          <w:t>5.4 Dianne and Bill Samuel Trophy Swiss Pairs</w:t>
        </w:r>
        <w:r>
          <w:rPr>
            <w:noProof/>
            <w:webHidden/>
          </w:rPr>
          <w:tab/>
        </w:r>
        <w:r>
          <w:rPr>
            <w:noProof/>
            <w:webHidden/>
          </w:rPr>
          <w:fldChar w:fldCharType="begin"/>
        </w:r>
        <w:r>
          <w:rPr>
            <w:noProof/>
            <w:webHidden/>
          </w:rPr>
          <w:instrText xml:space="preserve"> PAGEREF _Toc191206618 \h </w:instrText>
        </w:r>
        <w:r>
          <w:rPr>
            <w:noProof/>
            <w:webHidden/>
          </w:rPr>
        </w:r>
        <w:r>
          <w:rPr>
            <w:noProof/>
            <w:webHidden/>
          </w:rPr>
          <w:fldChar w:fldCharType="separate"/>
        </w:r>
        <w:r>
          <w:rPr>
            <w:noProof/>
            <w:webHidden/>
          </w:rPr>
          <w:t>32</w:t>
        </w:r>
        <w:r>
          <w:rPr>
            <w:noProof/>
            <w:webHidden/>
          </w:rPr>
          <w:fldChar w:fldCharType="end"/>
        </w:r>
      </w:hyperlink>
    </w:p>
    <w:p w14:paraId="0E0CE691" w14:textId="7DBB787B"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19" w:history="1">
        <w:r w:rsidRPr="002202CC">
          <w:rPr>
            <w:rStyle w:val="Hyperlink"/>
            <w:noProof/>
          </w:rPr>
          <w:t>5.4.1 Background</w:t>
        </w:r>
        <w:r>
          <w:rPr>
            <w:noProof/>
            <w:webHidden/>
          </w:rPr>
          <w:tab/>
        </w:r>
        <w:r>
          <w:rPr>
            <w:noProof/>
            <w:webHidden/>
          </w:rPr>
          <w:fldChar w:fldCharType="begin"/>
        </w:r>
        <w:r>
          <w:rPr>
            <w:noProof/>
            <w:webHidden/>
          </w:rPr>
          <w:instrText xml:space="preserve"> PAGEREF _Toc191206619 \h </w:instrText>
        </w:r>
        <w:r>
          <w:rPr>
            <w:noProof/>
            <w:webHidden/>
          </w:rPr>
        </w:r>
        <w:r>
          <w:rPr>
            <w:noProof/>
            <w:webHidden/>
          </w:rPr>
          <w:fldChar w:fldCharType="separate"/>
        </w:r>
        <w:r>
          <w:rPr>
            <w:noProof/>
            <w:webHidden/>
          </w:rPr>
          <w:t>32</w:t>
        </w:r>
        <w:r>
          <w:rPr>
            <w:noProof/>
            <w:webHidden/>
          </w:rPr>
          <w:fldChar w:fldCharType="end"/>
        </w:r>
      </w:hyperlink>
    </w:p>
    <w:p w14:paraId="1FF60EF6" w14:textId="2B6C0334"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20" w:history="1">
        <w:r w:rsidRPr="002202CC">
          <w:rPr>
            <w:rStyle w:val="Hyperlink"/>
            <w:noProof/>
          </w:rPr>
          <w:t>5.4.2 Event Details</w:t>
        </w:r>
        <w:r>
          <w:rPr>
            <w:noProof/>
            <w:webHidden/>
          </w:rPr>
          <w:tab/>
        </w:r>
        <w:r>
          <w:rPr>
            <w:noProof/>
            <w:webHidden/>
          </w:rPr>
          <w:fldChar w:fldCharType="begin"/>
        </w:r>
        <w:r>
          <w:rPr>
            <w:noProof/>
            <w:webHidden/>
          </w:rPr>
          <w:instrText xml:space="preserve"> PAGEREF _Toc191206620 \h </w:instrText>
        </w:r>
        <w:r>
          <w:rPr>
            <w:noProof/>
            <w:webHidden/>
          </w:rPr>
        </w:r>
        <w:r>
          <w:rPr>
            <w:noProof/>
            <w:webHidden/>
          </w:rPr>
          <w:fldChar w:fldCharType="separate"/>
        </w:r>
        <w:r>
          <w:rPr>
            <w:noProof/>
            <w:webHidden/>
          </w:rPr>
          <w:t>32</w:t>
        </w:r>
        <w:r>
          <w:rPr>
            <w:noProof/>
            <w:webHidden/>
          </w:rPr>
          <w:fldChar w:fldCharType="end"/>
        </w:r>
      </w:hyperlink>
    </w:p>
    <w:p w14:paraId="3DA8B561" w14:textId="438388C0"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21" w:history="1">
        <w:r w:rsidRPr="002202CC">
          <w:rPr>
            <w:rStyle w:val="Hyperlink"/>
            <w:noProof/>
          </w:rPr>
          <w:t>5.4.3 Preparation</w:t>
        </w:r>
        <w:r>
          <w:rPr>
            <w:noProof/>
            <w:webHidden/>
          </w:rPr>
          <w:tab/>
        </w:r>
        <w:r>
          <w:rPr>
            <w:noProof/>
            <w:webHidden/>
          </w:rPr>
          <w:fldChar w:fldCharType="begin"/>
        </w:r>
        <w:r>
          <w:rPr>
            <w:noProof/>
            <w:webHidden/>
          </w:rPr>
          <w:instrText xml:space="preserve"> PAGEREF _Toc191206621 \h </w:instrText>
        </w:r>
        <w:r>
          <w:rPr>
            <w:noProof/>
            <w:webHidden/>
          </w:rPr>
        </w:r>
        <w:r>
          <w:rPr>
            <w:noProof/>
            <w:webHidden/>
          </w:rPr>
          <w:fldChar w:fldCharType="separate"/>
        </w:r>
        <w:r>
          <w:rPr>
            <w:noProof/>
            <w:webHidden/>
          </w:rPr>
          <w:t>32</w:t>
        </w:r>
        <w:r>
          <w:rPr>
            <w:noProof/>
            <w:webHidden/>
          </w:rPr>
          <w:fldChar w:fldCharType="end"/>
        </w:r>
      </w:hyperlink>
    </w:p>
    <w:p w14:paraId="0C43250E" w14:textId="4815DBB2"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22" w:history="1">
        <w:r w:rsidRPr="002202CC">
          <w:rPr>
            <w:rStyle w:val="Hyperlink"/>
            <w:noProof/>
          </w:rPr>
          <w:t>5.5 Swiss Pairs Event (Multiple Sessions)</w:t>
        </w:r>
        <w:r>
          <w:rPr>
            <w:noProof/>
            <w:webHidden/>
          </w:rPr>
          <w:tab/>
        </w:r>
        <w:r>
          <w:rPr>
            <w:noProof/>
            <w:webHidden/>
          </w:rPr>
          <w:fldChar w:fldCharType="begin"/>
        </w:r>
        <w:r>
          <w:rPr>
            <w:noProof/>
            <w:webHidden/>
          </w:rPr>
          <w:instrText xml:space="preserve"> PAGEREF _Toc191206622 \h </w:instrText>
        </w:r>
        <w:r>
          <w:rPr>
            <w:noProof/>
            <w:webHidden/>
          </w:rPr>
        </w:r>
        <w:r>
          <w:rPr>
            <w:noProof/>
            <w:webHidden/>
          </w:rPr>
          <w:fldChar w:fldCharType="separate"/>
        </w:r>
        <w:r>
          <w:rPr>
            <w:noProof/>
            <w:webHidden/>
          </w:rPr>
          <w:t>33</w:t>
        </w:r>
        <w:r>
          <w:rPr>
            <w:noProof/>
            <w:webHidden/>
          </w:rPr>
          <w:fldChar w:fldCharType="end"/>
        </w:r>
      </w:hyperlink>
    </w:p>
    <w:p w14:paraId="06F14343" w14:textId="7A7DAE71"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23" w:history="1">
        <w:r w:rsidRPr="002202CC">
          <w:rPr>
            <w:rStyle w:val="Hyperlink"/>
            <w:noProof/>
          </w:rPr>
          <w:t>5.5.0 NBB</w:t>
        </w:r>
        <w:r>
          <w:rPr>
            <w:noProof/>
            <w:webHidden/>
          </w:rPr>
          <w:tab/>
        </w:r>
        <w:r>
          <w:rPr>
            <w:noProof/>
            <w:webHidden/>
          </w:rPr>
          <w:fldChar w:fldCharType="begin"/>
        </w:r>
        <w:r>
          <w:rPr>
            <w:noProof/>
            <w:webHidden/>
          </w:rPr>
          <w:instrText xml:space="preserve"> PAGEREF _Toc191206623 \h </w:instrText>
        </w:r>
        <w:r>
          <w:rPr>
            <w:noProof/>
            <w:webHidden/>
          </w:rPr>
        </w:r>
        <w:r>
          <w:rPr>
            <w:noProof/>
            <w:webHidden/>
          </w:rPr>
          <w:fldChar w:fldCharType="separate"/>
        </w:r>
        <w:r>
          <w:rPr>
            <w:noProof/>
            <w:webHidden/>
          </w:rPr>
          <w:t>33</w:t>
        </w:r>
        <w:r>
          <w:rPr>
            <w:noProof/>
            <w:webHidden/>
          </w:rPr>
          <w:fldChar w:fldCharType="end"/>
        </w:r>
      </w:hyperlink>
    </w:p>
    <w:p w14:paraId="70AE0527" w14:textId="067A3A0A"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24" w:history="1">
        <w:r w:rsidRPr="002202CC">
          <w:rPr>
            <w:rStyle w:val="Hyperlink"/>
            <w:noProof/>
          </w:rPr>
          <w:t>5.5.1 Preparation</w:t>
        </w:r>
        <w:r>
          <w:rPr>
            <w:noProof/>
            <w:webHidden/>
          </w:rPr>
          <w:tab/>
        </w:r>
        <w:r>
          <w:rPr>
            <w:noProof/>
            <w:webHidden/>
          </w:rPr>
          <w:fldChar w:fldCharType="begin"/>
        </w:r>
        <w:r>
          <w:rPr>
            <w:noProof/>
            <w:webHidden/>
          </w:rPr>
          <w:instrText xml:space="preserve"> PAGEREF _Toc191206624 \h </w:instrText>
        </w:r>
        <w:r>
          <w:rPr>
            <w:noProof/>
            <w:webHidden/>
          </w:rPr>
        </w:r>
        <w:r>
          <w:rPr>
            <w:noProof/>
            <w:webHidden/>
          </w:rPr>
          <w:fldChar w:fldCharType="separate"/>
        </w:r>
        <w:r>
          <w:rPr>
            <w:noProof/>
            <w:webHidden/>
          </w:rPr>
          <w:t>33</w:t>
        </w:r>
        <w:r>
          <w:rPr>
            <w:noProof/>
            <w:webHidden/>
          </w:rPr>
          <w:fldChar w:fldCharType="end"/>
        </w:r>
      </w:hyperlink>
    </w:p>
    <w:p w14:paraId="5F08A2A0" w14:textId="4CC0A814"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25" w:history="1">
        <w:r w:rsidRPr="002202CC">
          <w:rPr>
            <w:rStyle w:val="Hyperlink"/>
            <w:noProof/>
          </w:rPr>
          <w:t>5.5.2 Setup Event Parameters</w:t>
        </w:r>
        <w:r>
          <w:rPr>
            <w:noProof/>
            <w:webHidden/>
          </w:rPr>
          <w:tab/>
        </w:r>
        <w:r>
          <w:rPr>
            <w:noProof/>
            <w:webHidden/>
          </w:rPr>
          <w:fldChar w:fldCharType="begin"/>
        </w:r>
        <w:r>
          <w:rPr>
            <w:noProof/>
            <w:webHidden/>
          </w:rPr>
          <w:instrText xml:space="preserve"> PAGEREF _Toc191206625 \h </w:instrText>
        </w:r>
        <w:r>
          <w:rPr>
            <w:noProof/>
            <w:webHidden/>
          </w:rPr>
        </w:r>
        <w:r>
          <w:rPr>
            <w:noProof/>
            <w:webHidden/>
          </w:rPr>
          <w:fldChar w:fldCharType="separate"/>
        </w:r>
        <w:r>
          <w:rPr>
            <w:noProof/>
            <w:webHidden/>
          </w:rPr>
          <w:t>34</w:t>
        </w:r>
        <w:r>
          <w:rPr>
            <w:noProof/>
            <w:webHidden/>
          </w:rPr>
          <w:fldChar w:fldCharType="end"/>
        </w:r>
      </w:hyperlink>
    </w:p>
    <w:p w14:paraId="6953BEE5" w14:textId="3254FA1D"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26" w:history="1">
        <w:r w:rsidRPr="002202CC">
          <w:rPr>
            <w:rStyle w:val="Hyperlink"/>
            <w:noProof/>
          </w:rPr>
          <w:t>5.5.3 Create Blank Pairs</w:t>
        </w:r>
        <w:r>
          <w:rPr>
            <w:noProof/>
            <w:webHidden/>
          </w:rPr>
          <w:tab/>
        </w:r>
        <w:r>
          <w:rPr>
            <w:noProof/>
            <w:webHidden/>
          </w:rPr>
          <w:fldChar w:fldCharType="begin"/>
        </w:r>
        <w:r>
          <w:rPr>
            <w:noProof/>
            <w:webHidden/>
          </w:rPr>
          <w:instrText xml:space="preserve"> PAGEREF _Toc191206626 \h </w:instrText>
        </w:r>
        <w:r>
          <w:rPr>
            <w:noProof/>
            <w:webHidden/>
          </w:rPr>
        </w:r>
        <w:r>
          <w:rPr>
            <w:noProof/>
            <w:webHidden/>
          </w:rPr>
          <w:fldChar w:fldCharType="separate"/>
        </w:r>
        <w:r>
          <w:rPr>
            <w:noProof/>
            <w:webHidden/>
          </w:rPr>
          <w:t>35</w:t>
        </w:r>
        <w:r>
          <w:rPr>
            <w:noProof/>
            <w:webHidden/>
          </w:rPr>
          <w:fldChar w:fldCharType="end"/>
        </w:r>
      </w:hyperlink>
    </w:p>
    <w:p w14:paraId="4CCF512D" w14:textId="1F390F71"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27" w:history="1">
        <w:r w:rsidRPr="002202CC">
          <w:rPr>
            <w:rStyle w:val="Hyperlink"/>
            <w:noProof/>
          </w:rPr>
          <w:t>5.5.4 Start Session 1 Match 1</w:t>
        </w:r>
        <w:r>
          <w:rPr>
            <w:noProof/>
            <w:webHidden/>
          </w:rPr>
          <w:tab/>
        </w:r>
        <w:r>
          <w:rPr>
            <w:noProof/>
            <w:webHidden/>
          </w:rPr>
          <w:fldChar w:fldCharType="begin"/>
        </w:r>
        <w:r>
          <w:rPr>
            <w:noProof/>
            <w:webHidden/>
          </w:rPr>
          <w:instrText xml:space="preserve"> PAGEREF _Toc191206627 \h </w:instrText>
        </w:r>
        <w:r>
          <w:rPr>
            <w:noProof/>
            <w:webHidden/>
          </w:rPr>
        </w:r>
        <w:r>
          <w:rPr>
            <w:noProof/>
            <w:webHidden/>
          </w:rPr>
          <w:fldChar w:fldCharType="separate"/>
        </w:r>
        <w:r>
          <w:rPr>
            <w:noProof/>
            <w:webHidden/>
          </w:rPr>
          <w:t>35</w:t>
        </w:r>
        <w:r>
          <w:rPr>
            <w:noProof/>
            <w:webHidden/>
          </w:rPr>
          <w:fldChar w:fldCharType="end"/>
        </w:r>
      </w:hyperlink>
    </w:p>
    <w:p w14:paraId="4869FA19" w14:textId="5B9B4B08"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28" w:history="1">
        <w:r w:rsidRPr="002202CC">
          <w:rPr>
            <w:rStyle w:val="Hyperlink"/>
            <w:noProof/>
          </w:rPr>
          <w:t>5.5.5. Run Session 1 Match 1</w:t>
        </w:r>
        <w:r>
          <w:rPr>
            <w:noProof/>
            <w:webHidden/>
          </w:rPr>
          <w:tab/>
        </w:r>
        <w:r>
          <w:rPr>
            <w:noProof/>
            <w:webHidden/>
          </w:rPr>
          <w:fldChar w:fldCharType="begin"/>
        </w:r>
        <w:r>
          <w:rPr>
            <w:noProof/>
            <w:webHidden/>
          </w:rPr>
          <w:instrText xml:space="preserve"> PAGEREF _Toc191206628 \h </w:instrText>
        </w:r>
        <w:r>
          <w:rPr>
            <w:noProof/>
            <w:webHidden/>
          </w:rPr>
        </w:r>
        <w:r>
          <w:rPr>
            <w:noProof/>
            <w:webHidden/>
          </w:rPr>
          <w:fldChar w:fldCharType="separate"/>
        </w:r>
        <w:r>
          <w:rPr>
            <w:noProof/>
            <w:webHidden/>
          </w:rPr>
          <w:t>36</w:t>
        </w:r>
        <w:r>
          <w:rPr>
            <w:noProof/>
            <w:webHidden/>
          </w:rPr>
          <w:fldChar w:fldCharType="end"/>
        </w:r>
      </w:hyperlink>
    </w:p>
    <w:p w14:paraId="24AC6740" w14:textId="54C000AA"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29" w:history="1">
        <w:r w:rsidRPr="002202CC">
          <w:rPr>
            <w:rStyle w:val="Hyperlink"/>
            <w:noProof/>
          </w:rPr>
          <w:t>5.5.6. Finalise Match 1; Generate Draw for Match 2</w:t>
        </w:r>
        <w:r>
          <w:rPr>
            <w:noProof/>
            <w:webHidden/>
          </w:rPr>
          <w:tab/>
        </w:r>
        <w:r>
          <w:rPr>
            <w:noProof/>
            <w:webHidden/>
          </w:rPr>
          <w:fldChar w:fldCharType="begin"/>
        </w:r>
        <w:r>
          <w:rPr>
            <w:noProof/>
            <w:webHidden/>
          </w:rPr>
          <w:instrText xml:space="preserve"> PAGEREF _Toc191206629 \h </w:instrText>
        </w:r>
        <w:r>
          <w:rPr>
            <w:noProof/>
            <w:webHidden/>
          </w:rPr>
        </w:r>
        <w:r>
          <w:rPr>
            <w:noProof/>
            <w:webHidden/>
          </w:rPr>
          <w:fldChar w:fldCharType="separate"/>
        </w:r>
        <w:r>
          <w:rPr>
            <w:noProof/>
            <w:webHidden/>
          </w:rPr>
          <w:t>37</w:t>
        </w:r>
        <w:r>
          <w:rPr>
            <w:noProof/>
            <w:webHidden/>
          </w:rPr>
          <w:fldChar w:fldCharType="end"/>
        </w:r>
      </w:hyperlink>
    </w:p>
    <w:p w14:paraId="0501D7BF" w14:textId="1DEB3675"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30" w:history="1">
        <w:r w:rsidRPr="002202CC">
          <w:rPr>
            <w:rStyle w:val="Hyperlink"/>
            <w:noProof/>
          </w:rPr>
          <w:t>5.5.7 Session 1 Match 2</w:t>
        </w:r>
        <w:r>
          <w:rPr>
            <w:noProof/>
            <w:webHidden/>
          </w:rPr>
          <w:tab/>
        </w:r>
        <w:r>
          <w:rPr>
            <w:noProof/>
            <w:webHidden/>
          </w:rPr>
          <w:fldChar w:fldCharType="begin"/>
        </w:r>
        <w:r>
          <w:rPr>
            <w:noProof/>
            <w:webHidden/>
          </w:rPr>
          <w:instrText xml:space="preserve"> PAGEREF _Toc191206630 \h </w:instrText>
        </w:r>
        <w:r>
          <w:rPr>
            <w:noProof/>
            <w:webHidden/>
          </w:rPr>
        </w:r>
        <w:r>
          <w:rPr>
            <w:noProof/>
            <w:webHidden/>
          </w:rPr>
          <w:fldChar w:fldCharType="separate"/>
        </w:r>
        <w:r>
          <w:rPr>
            <w:noProof/>
            <w:webHidden/>
          </w:rPr>
          <w:t>37</w:t>
        </w:r>
        <w:r>
          <w:rPr>
            <w:noProof/>
            <w:webHidden/>
          </w:rPr>
          <w:fldChar w:fldCharType="end"/>
        </w:r>
      </w:hyperlink>
    </w:p>
    <w:p w14:paraId="32BE7788" w14:textId="5D85D7F6"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31" w:history="1">
        <w:r w:rsidRPr="002202CC">
          <w:rPr>
            <w:rStyle w:val="Hyperlink"/>
            <w:noProof/>
          </w:rPr>
          <w:t>5.5.8 Session 1 Match 3</w:t>
        </w:r>
        <w:r>
          <w:rPr>
            <w:noProof/>
            <w:webHidden/>
          </w:rPr>
          <w:tab/>
        </w:r>
        <w:r>
          <w:rPr>
            <w:noProof/>
            <w:webHidden/>
          </w:rPr>
          <w:fldChar w:fldCharType="begin"/>
        </w:r>
        <w:r>
          <w:rPr>
            <w:noProof/>
            <w:webHidden/>
          </w:rPr>
          <w:instrText xml:space="preserve"> PAGEREF _Toc191206631 \h </w:instrText>
        </w:r>
        <w:r>
          <w:rPr>
            <w:noProof/>
            <w:webHidden/>
          </w:rPr>
        </w:r>
        <w:r>
          <w:rPr>
            <w:noProof/>
            <w:webHidden/>
          </w:rPr>
          <w:fldChar w:fldCharType="separate"/>
        </w:r>
        <w:r>
          <w:rPr>
            <w:noProof/>
            <w:webHidden/>
          </w:rPr>
          <w:t>38</w:t>
        </w:r>
        <w:r>
          <w:rPr>
            <w:noProof/>
            <w:webHidden/>
          </w:rPr>
          <w:fldChar w:fldCharType="end"/>
        </w:r>
      </w:hyperlink>
    </w:p>
    <w:p w14:paraId="4FFC5846" w14:textId="5B3C7286"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32" w:history="1">
        <w:r w:rsidRPr="002202CC">
          <w:rPr>
            <w:rStyle w:val="Hyperlink"/>
            <w:noProof/>
          </w:rPr>
          <w:t>5.5.9 MBC Half-Day Event Played over Multiple Days</w:t>
        </w:r>
        <w:r>
          <w:rPr>
            <w:noProof/>
            <w:webHidden/>
          </w:rPr>
          <w:tab/>
        </w:r>
        <w:r>
          <w:rPr>
            <w:noProof/>
            <w:webHidden/>
          </w:rPr>
          <w:fldChar w:fldCharType="begin"/>
        </w:r>
        <w:r>
          <w:rPr>
            <w:noProof/>
            <w:webHidden/>
          </w:rPr>
          <w:instrText xml:space="preserve"> PAGEREF _Toc191206632 \h </w:instrText>
        </w:r>
        <w:r>
          <w:rPr>
            <w:noProof/>
            <w:webHidden/>
          </w:rPr>
        </w:r>
        <w:r>
          <w:rPr>
            <w:noProof/>
            <w:webHidden/>
          </w:rPr>
          <w:fldChar w:fldCharType="separate"/>
        </w:r>
        <w:r>
          <w:rPr>
            <w:noProof/>
            <w:webHidden/>
          </w:rPr>
          <w:t>39</w:t>
        </w:r>
        <w:r>
          <w:rPr>
            <w:noProof/>
            <w:webHidden/>
          </w:rPr>
          <w:fldChar w:fldCharType="end"/>
        </w:r>
      </w:hyperlink>
    </w:p>
    <w:p w14:paraId="1ED3544B" w14:textId="627BA5D9"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33" w:history="1">
        <w:r w:rsidRPr="002202CC">
          <w:rPr>
            <w:rStyle w:val="Hyperlink"/>
            <w:noProof/>
          </w:rPr>
          <w:t>5.5.10 Session 2 Match 1 (aka Match 4)</w:t>
        </w:r>
        <w:r>
          <w:rPr>
            <w:noProof/>
            <w:webHidden/>
          </w:rPr>
          <w:tab/>
        </w:r>
        <w:r>
          <w:rPr>
            <w:noProof/>
            <w:webHidden/>
          </w:rPr>
          <w:fldChar w:fldCharType="begin"/>
        </w:r>
        <w:r>
          <w:rPr>
            <w:noProof/>
            <w:webHidden/>
          </w:rPr>
          <w:instrText xml:space="preserve"> PAGEREF _Toc191206633 \h </w:instrText>
        </w:r>
        <w:r>
          <w:rPr>
            <w:noProof/>
            <w:webHidden/>
          </w:rPr>
        </w:r>
        <w:r>
          <w:rPr>
            <w:noProof/>
            <w:webHidden/>
          </w:rPr>
          <w:fldChar w:fldCharType="separate"/>
        </w:r>
        <w:r>
          <w:rPr>
            <w:noProof/>
            <w:webHidden/>
          </w:rPr>
          <w:t>39</w:t>
        </w:r>
        <w:r>
          <w:rPr>
            <w:noProof/>
            <w:webHidden/>
          </w:rPr>
          <w:fldChar w:fldCharType="end"/>
        </w:r>
      </w:hyperlink>
    </w:p>
    <w:p w14:paraId="2C557313" w14:textId="7C80FF9C"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34" w:history="1">
        <w:r w:rsidRPr="002202CC">
          <w:rPr>
            <w:rStyle w:val="Hyperlink"/>
            <w:noProof/>
          </w:rPr>
          <w:t>5.5.11 Session 2 Match 2 (aka Match 5)</w:t>
        </w:r>
        <w:r>
          <w:rPr>
            <w:noProof/>
            <w:webHidden/>
          </w:rPr>
          <w:tab/>
        </w:r>
        <w:r>
          <w:rPr>
            <w:noProof/>
            <w:webHidden/>
          </w:rPr>
          <w:fldChar w:fldCharType="begin"/>
        </w:r>
        <w:r>
          <w:rPr>
            <w:noProof/>
            <w:webHidden/>
          </w:rPr>
          <w:instrText xml:space="preserve"> PAGEREF _Toc191206634 \h </w:instrText>
        </w:r>
        <w:r>
          <w:rPr>
            <w:noProof/>
            <w:webHidden/>
          </w:rPr>
        </w:r>
        <w:r>
          <w:rPr>
            <w:noProof/>
            <w:webHidden/>
          </w:rPr>
          <w:fldChar w:fldCharType="separate"/>
        </w:r>
        <w:r>
          <w:rPr>
            <w:noProof/>
            <w:webHidden/>
          </w:rPr>
          <w:t>41</w:t>
        </w:r>
        <w:r>
          <w:rPr>
            <w:noProof/>
            <w:webHidden/>
          </w:rPr>
          <w:fldChar w:fldCharType="end"/>
        </w:r>
      </w:hyperlink>
    </w:p>
    <w:p w14:paraId="652C71B9" w14:textId="3023E7FA"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35" w:history="1">
        <w:r w:rsidRPr="002202CC">
          <w:rPr>
            <w:rStyle w:val="Hyperlink"/>
            <w:noProof/>
          </w:rPr>
          <w:t>5.5.12 Session 2 Match 3 (aka Match 6)</w:t>
        </w:r>
        <w:r>
          <w:rPr>
            <w:noProof/>
            <w:webHidden/>
          </w:rPr>
          <w:tab/>
        </w:r>
        <w:r>
          <w:rPr>
            <w:noProof/>
            <w:webHidden/>
          </w:rPr>
          <w:fldChar w:fldCharType="begin"/>
        </w:r>
        <w:r>
          <w:rPr>
            <w:noProof/>
            <w:webHidden/>
          </w:rPr>
          <w:instrText xml:space="preserve"> PAGEREF _Toc191206635 \h </w:instrText>
        </w:r>
        <w:r>
          <w:rPr>
            <w:noProof/>
            <w:webHidden/>
          </w:rPr>
        </w:r>
        <w:r>
          <w:rPr>
            <w:noProof/>
            <w:webHidden/>
          </w:rPr>
          <w:fldChar w:fldCharType="separate"/>
        </w:r>
        <w:r>
          <w:rPr>
            <w:noProof/>
            <w:webHidden/>
          </w:rPr>
          <w:t>41</w:t>
        </w:r>
        <w:r>
          <w:rPr>
            <w:noProof/>
            <w:webHidden/>
          </w:rPr>
          <w:fldChar w:fldCharType="end"/>
        </w:r>
      </w:hyperlink>
    </w:p>
    <w:p w14:paraId="7513AD88" w14:textId="07B915D9"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36" w:history="1">
        <w:r w:rsidRPr="002202CC">
          <w:rPr>
            <w:rStyle w:val="Hyperlink"/>
            <w:noProof/>
          </w:rPr>
          <w:t>5.5.13 Calculate Masterpoints</w:t>
        </w:r>
        <w:r>
          <w:rPr>
            <w:noProof/>
            <w:webHidden/>
          </w:rPr>
          <w:tab/>
        </w:r>
        <w:r>
          <w:rPr>
            <w:noProof/>
            <w:webHidden/>
          </w:rPr>
          <w:fldChar w:fldCharType="begin"/>
        </w:r>
        <w:r>
          <w:rPr>
            <w:noProof/>
            <w:webHidden/>
          </w:rPr>
          <w:instrText xml:space="preserve"> PAGEREF _Toc191206636 \h </w:instrText>
        </w:r>
        <w:r>
          <w:rPr>
            <w:noProof/>
            <w:webHidden/>
          </w:rPr>
        </w:r>
        <w:r>
          <w:rPr>
            <w:noProof/>
            <w:webHidden/>
          </w:rPr>
          <w:fldChar w:fldCharType="separate"/>
        </w:r>
        <w:r>
          <w:rPr>
            <w:noProof/>
            <w:webHidden/>
          </w:rPr>
          <w:t>41</w:t>
        </w:r>
        <w:r>
          <w:rPr>
            <w:noProof/>
            <w:webHidden/>
          </w:rPr>
          <w:fldChar w:fldCharType="end"/>
        </w:r>
      </w:hyperlink>
    </w:p>
    <w:p w14:paraId="0EF526C2" w14:textId="1CB476B5"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37" w:history="1">
        <w:r w:rsidRPr="002202CC">
          <w:rPr>
            <w:rStyle w:val="Hyperlink"/>
            <w:noProof/>
          </w:rPr>
          <w:t>5.5.14 Export Results to Website</w:t>
        </w:r>
        <w:r>
          <w:rPr>
            <w:noProof/>
            <w:webHidden/>
          </w:rPr>
          <w:tab/>
        </w:r>
        <w:r>
          <w:rPr>
            <w:noProof/>
            <w:webHidden/>
          </w:rPr>
          <w:fldChar w:fldCharType="begin"/>
        </w:r>
        <w:r>
          <w:rPr>
            <w:noProof/>
            <w:webHidden/>
          </w:rPr>
          <w:instrText xml:space="preserve"> PAGEREF _Toc191206637 \h </w:instrText>
        </w:r>
        <w:r>
          <w:rPr>
            <w:noProof/>
            <w:webHidden/>
          </w:rPr>
        </w:r>
        <w:r>
          <w:rPr>
            <w:noProof/>
            <w:webHidden/>
          </w:rPr>
          <w:fldChar w:fldCharType="separate"/>
        </w:r>
        <w:r>
          <w:rPr>
            <w:noProof/>
            <w:webHidden/>
          </w:rPr>
          <w:t>42</w:t>
        </w:r>
        <w:r>
          <w:rPr>
            <w:noProof/>
            <w:webHidden/>
          </w:rPr>
          <w:fldChar w:fldCharType="end"/>
        </w:r>
      </w:hyperlink>
    </w:p>
    <w:p w14:paraId="6DDC86C3" w14:textId="047F3527"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38" w:history="1">
        <w:r w:rsidRPr="002202CC">
          <w:rPr>
            <w:rStyle w:val="Hyperlink"/>
            <w:noProof/>
          </w:rPr>
          <w:t>5.5.15 Printing Results Manually</w:t>
        </w:r>
        <w:r>
          <w:rPr>
            <w:noProof/>
            <w:webHidden/>
          </w:rPr>
          <w:tab/>
        </w:r>
        <w:r>
          <w:rPr>
            <w:noProof/>
            <w:webHidden/>
          </w:rPr>
          <w:fldChar w:fldCharType="begin"/>
        </w:r>
        <w:r>
          <w:rPr>
            <w:noProof/>
            <w:webHidden/>
          </w:rPr>
          <w:instrText xml:space="preserve"> PAGEREF _Toc191206638 \h </w:instrText>
        </w:r>
        <w:r>
          <w:rPr>
            <w:noProof/>
            <w:webHidden/>
          </w:rPr>
        </w:r>
        <w:r>
          <w:rPr>
            <w:noProof/>
            <w:webHidden/>
          </w:rPr>
          <w:fldChar w:fldCharType="separate"/>
        </w:r>
        <w:r>
          <w:rPr>
            <w:noProof/>
            <w:webHidden/>
          </w:rPr>
          <w:t>43</w:t>
        </w:r>
        <w:r>
          <w:rPr>
            <w:noProof/>
            <w:webHidden/>
          </w:rPr>
          <w:fldChar w:fldCharType="end"/>
        </w:r>
      </w:hyperlink>
    </w:p>
    <w:p w14:paraId="402AE013" w14:textId="73F65010"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39" w:history="1">
        <w:r w:rsidRPr="002202CC">
          <w:rPr>
            <w:rStyle w:val="Hyperlink"/>
            <w:noProof/>
          </w:rPr>
          <w:t>5.5.16 Loading Deal File for a Swiss Pairs Match</w:t>
        </w:r>
        <w:r>
          <w:rPr>
            <w:noProof/>
            <w:webHidden/>
          </w:rPr>
          <w:tab/>
        </w:r>
        <w:r>
          <w:rPr>
            <w:noProof/>
            <w:webHidden/>
          </w:rPr>
          <w:fldChar w:fldCharType="begin"/>
        </w:r>
        <w:r>
          <w:rPr>
            <w:noProof/>
            <w:webHidden/>
          </w:rPr>
          <w:instrText xml:space="preserve"> PAGEREF _Toc191206639 \h </w:instrText>
        </w:r>
        <w:r>
          <w:rPr>
            <w:noProof/>
            <w:webHidden/>
          </w:rPr>
        </w:r>
        <w:r>
          <w:rPr>
            <w:noProof/>
            <w:webHidden/>
          </w:rPr>
          <w:fldChar w:fldCharType="separate"/>
        </w:r>
        <w:r>
          <w:rPr>
            <w:noProof/>
            <w:webHidden/>
          </w:rPr>
          <w:t>44</w:t>
        </w:r>
        <w:r>
          <w:rPr>
            <w:noProof/>
            <w:webHidden/>
          </w:rPr>
          <w:fldChar w:fldCharType="end"/>
        </w:r>
      </w:hyperlink>
    </w:p>
    <w:p w14:paraId="47E30ED8" w14:textId="0B4C440C"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40" w:history="1">
        <w:r w:rsidRPr="002202CC">
          <w:rPr>
            <w:rStyle w:val="Hyperlink"/>
            <w:noProof/>
          </w:rPr>
          <w:t>5.5.17 Amalgamating Swiss Pairs Results</w:t>
        </w:r>
        <w:r>
          <w:rPr>
            <w:noProof/>
            <w:webHidden/>
          </w:rPr>
          <w:tab/>
        </w:r>
        <w:r>
          <w:rPr>
            <w:noProof/>
            <w:webHidden/>
          </w:rPr>
          <w:fldChar w:fldCharType="begin"/>
        </w:r>
        <w:r>
          <w:rPr>
            <w:noProof/>
            <w:webHidden/>
          </w:rPr>
          <w:instrText xml:space="preserve"> PAGEREF _Toc191206640 \h </w:instrText>
        </w:r>
        <w:r>
          <w:rPr>
            <w:noProof/>
            <w:webHidden/>
          </w:rPr>
        </w:r>
        <w:r>
          <w:rPr>
            <w:noProof/>
            <w:webHidden/>
          </w:rPr>
          <w:fldChar w:fldCharType="separate"/>
        </w:r>
        <w:r>
          <w:rPr>
            <w:noProof/>
            <w:webHidden/>
          </w:rPr>
          <w:t>45</w:t>
        </w:r>
        <w:r>
          <w:rPr>
            <w:noProof/>
            <w:webHidden/>
          </w:rPr>
          <w:fldChar w:fldCharType="end"/>
        </w:r>
      </w:hyperlink>
    </w:p>
    <w:p w14:paraId="6CBD5B6B" w14:textId="12E283A9"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41" w:history="1">
        <w:r w:rsidRPr="002202CC">
          <w:rPr>
            <w:rStyle w:val="Hyperlink"/>
            <w:noProof/>
          </w:rPr>
          <w:t>5.5.18 Adding Substitutes</w:t>
        </w:r>
        <w:r>
          <w:rPr>
            <w:noProof/>
            <w:webHidden/>
          </w:rPr>
          <w:tab/>
        </w:r>
        <w:r>
          <w:rPr>
            <w:noProof/>
            <w:webHidden/>
          </w:rPr>
          <w:fldChar w:fldCharType="begin"/>
        </w:r>
        <w:r>
          <w:rPr>
            <w:noProof/>
            <w:webHidden/>
          </w:rPr>
          <w:instrText xml:space="preserve"> PAGEREF _Toc191206641 \h </w:instrText>
        </w:r>
        <w:r>
          <w:rPr>
            <w:noProof/>
            <w:webHidden/>
          </w:rPr>
        </w:r>
        <w:r>
          <w:rPr>
            <w:noProof/>
            <w:webHidden/>
          </w:rPr>
          <w:fldChar w:fldCharType="separate"/>
        </w:r>
        <w:r>
          <w:rPr>
            <w:noProof/>
            <w:webHidden/>
          </w:rPr>
          <w:t>46</w:t>
        </w:r>
        <w:r>
          <w:rPr>
            <w:noProof/>
            <w:webHidden/>
          </w:rPr>
          <w:fldChar w:fldCharType="end"/>
        </w:r>
      </w:hyperlink>
    </w:p>
    <w:p w14:paraId="376907BD" w14:textId="12214BF8"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42" w:history="1">
        <w:r w:rsidRPr="002202CC">
          <w:rPr>
            <w:rStyle w:val="Hyperlink"/>
            <w:noProof/>
          </w:rPr>
          <w:t xml:space="preserve">5.6 Single Session Swiss Pairs </w:t>
        </w:r>
        <w:r w:rsidRPr="002202CC">
          <w:rPr>
            <w:rStyle w:val="Hyperlink"/>
            <w:rFonts w:hint="eastAsia"/>
            <w:noProof/>
          </w:rPr>
          <w:t>–</w:t>
        </w:r>
        <w:r w:rsidRPr="002202CC">
          <w:rPr>
            <w:rStyle w:val="Hyperlink"/>
            <w:noProof/>
          </w:rPr>
          <w:t xml:space="preserve"> Walk up Event</w:t>
        </w:r>
        <w:r>
          <w:rPr>
            <w:noProof/>
            <w:webHidden/>
          </w:rPr>
          <w:tab/>
        </w:r>
        <w:r>
          <w:rPr>
            <w:noProof/>
            <w:webHidden/>
          </w:rPr>
          <w:fldChar w:fldCharType="begin"/>
        </w:r>
        <w:r>
          <w:rPr>
            <w:noProof/>
            <w:webHidden/>
          </w:rPr>
          <w:instrText xml:space="preserve"> PAGEREF _Toc191206642 \h </w:instrText>
        </w:r>
        <w:r>
          <w:rPr>
            <w:noProof/>
            <w:webHidden/>
          </w:rPr>
        </w:r>
        <w:r>
          <w:rPr>
            <w:noProof/>
            <w:webHidden/>
          </w:rPr>
          <w:fldChar w:fldCharType="separate"/>
        </w:r>
        <w:r>
          <w:rPr>
            <w:noProof/>
            <w:webHidden/>
          </w:rPr>
          <w:t>48</w:t>
        </w:r>
        <w:r>
          <w:rPr>
            <w:noProof/>
            <w:webHidden/>
          </w:rPr>
          <w:fldChar w:fldCharType="end"/>
        </w:r>
      </w:hyperlink>
    </w:p>
    <w:p w14:paraId="535ABED7" w14:textId="0C02A3C6"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43" w:history="1">
        <w:r w:rsidRPr="002202CC">
          <w:rPr>
            <w:rStyle w:val="Hyperlink"/>
            <w:noProof/>
          </w:rPr>
          <w:t>5.6.0 NBB</w:t>
        </w:r>
        <w:r>
          <w:rPr>
            <w:noProof/>
            <w:webHidden/>
          </w:rPr>
          <w:tab/>
        </w:r>
        <w:r>
          <w:rPr>
            <w:noProof/>
            <w:webHidden/>
          </w:rPr>
          <w:fldChar w:fldCharType="begin"/>
        </w:r>
        <w:r>
          <w:rPr>
            <w:noProof/>
            <w:webHidden/>
          </w:rPr>
          <w:instrText xml:space="preserve"> PAGEREF _Toc191206643 \h </w:instrText>
        </w:r>
        <w:r>
          <w:rPr>
            <w:noProof/>
            <w:webHidden/>
          </w:rPr>
        </w:r>
        <w:r>
          <w:rPr>
            <w:noProof/>
            <w:webHidden/>
          </w:rPr>
          <w:fldChar w:fldCharType="separate"/>
        </w:r>
        <w:r>
          <w:rPr>
            <w:noProof/>
            <w:webHidden/>
          </w:rPr>
          <w:t>48</w:t>
        </w:r>
        <w:r>
          <w:rPr>
            <w:noProof/>
            <w:webHidden/>
          </w:rPr>
          <w:fldChar w:fldCharType="end"/>
        </w:r>
      </w:hyperlink>
    </w:p>
    <w:p w14:paraId="5B582E7F" w14:textId="16156ED2"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44" w:history="1">
        <w:r w:rsidRPr="002202CC">
          <w:rPr>
            <w:rStyle w:val="Hyperlink"/>
            <w:noProof/>
          </w:rPr>
          <w:t>5.6.1 Setup Event Parameters</w:t>
        </w:r>
        <w:r>
          <w:rPr>
            <w:noProof/>
            <w:webHidden/>
          </w:rPr>
          <w:tab/>
        </w:r>
        <w:r>
          <w:rPr>
            <w:noProof/>
            <w:webHidden/>
          </w:rPr>
          <w:fldChar w:fldCharType="begin"/>
        </w:r>
        <w:r>
          <w:rPr>
            <w:noProof/>
            <w:webHidden/>
          </w:rPr>
          <w:instrText xml:space="preserve"> PAGEREF _Toc191206644 \h </w:instrText>
        </w:r>
        <w:r>
          <w:rPr>
            <w:noProof/>
            <w:webHidden/>
          </w:rPr>
        </w:r>
        <w:r>
          <w:rPr>
            <w:noProof/>
            <w:webHidden/>
          </w:rPr>
          <w:fldChar w:fldCharType="separate"/>
        </w:r>
        <w:r>
          <w:rPr>
            <w:noProof/>
            <w:webHidden/>
          </w:rPr>
          <w:t>48</w:t>
        </w:r>
        <w:r>
          <w:rPr>
            <w:noProof/>
            <w:webHidden/>
          </w:rPr>
          <w:fldChar w:fldCharType="end"/>
        </w:r>
      </w:hyperlink>
    </w:p>
    <w:p w14:paraId="60FCA9A8" w14:textId="32BEEA21"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45" w:history="1">
        <w:r w:rsidRPr="002202CC">
          <w:rPr>
            <w:rStyle w:val="Hyperlink"/>
            <w:noProof/>
          </w:rPr>
          <w:t>5.6.2 Setup Pairs</w:t>
        </w:r>
        <w:r>
          <w:rPr>
            <w:noProof/>
            <w:webHidden/>
          </w:rPr>
          <w:tab/>
        </w:r>
        <w:r>
          <w:rPr>
            <w:noProof/>
            <w:webHidden/>
          </w:rPr>
          <w:fldChar w:fldCharType="begin"/>
        </w:r>
        <w:r>
          <w:rPr>
            <w:noProof/>
            <w:webHidden/>
          </w:rPr>
          <w:instrText xml:space="preserve"> PAGEREF _Toc191206645 \h </w:instrText>
        </w:r>
        <w:r>
          <w:rPr>
            <w:noProof/>
            <w:webHidden/>
          </w:rPr>
        </w:r>
        <w:r>
          <w:rPr>
            <w:noProof/>
            <w:webHidden/>
          </w:rPr>
          <w:fldChar w:fldCharType="separate"/>
        </w:r>
        <w:r>
          <w:rPr>
            <w:noProof/>
            <w:webHidden/>
          </w:rPr>
          <w:t>49</w:t>
        </w:r>
        <w:r>
          <w:rPr>
            <w:noProof/>
            <w:webHidden/>
          </w:rPr>
          <w:fldChar w:fldCharType="end"/>
        </w:r>
      </w:hyperlink>
    </w:p>
    <w:p w14:paraId="580584F8" w14:textId="21338715"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46" w:history="1">
        <w:r w:rsidRPr="002202CC">
          <w:rPr>
            <w:rStyle w:val="Hyperlink"/>
            <w:noProof/>
          </w:rPr>
          <w:t>5.6.3 Prepare and Run Match 1</w:t>
        </w:r>
        <w:r>
          <w:rPr>
            <w:noProof/>
            <w:webHidden/>
          </w:rPr>
          <w:tab/>
        </w:r>
        <w:r>
          <w:rPr>
            <w:noProof/>
            <w:webHidden/>
          </w:rPr>
          <w:fldChar w:fldCharType="begin"/>
        </w:r>
        <w:r>
          <w:rPr>
            <w:noProof/>
            <w:webHidden/>
          </w:rPr>
          <w:instrText xml:space="preserve"> PAGEREF _Toc191206646 \h </w:instrText>
        </w:r>
        <w:r>
          <w:rPr>
            <w:noProof/>
            <w:webHidden/>
          </w:rPr>
        </w:r>
        <w:r>
          <w:rPr>
            <w:noProof/>
            <w:webHidden/>
          </w:rPr>
          <w:fldChar w:fldCharType="separate"/>
        </w:r>
        <w:r>
          <w:rPr>
            <w:noProof/>
            <w:webHidden/>
          </w:rPr>
          <w:t>49</w:t>
        </w:r>
        <w:r>
          <w:rPr>
            <w:noProof/>
            <w:webHidden/>
          </w:rPr>
          <w:fldChar w:fldCharType="end"/>
        </w:r>
      </w:hyperlink>
    </w:p>
    <w:p w14:paraId="66CB105B" w14:textId="02D527AD"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47" w:history="1">
        <w:r w:rsidRPr="002202CC">
          <w:rPr>
            <w:rStyle w:val="Hyperlink"/>
            <w:noProof/>
          </w:rPr>
          <w:t>5.6.4 Run Match 2</w:t>
        </w:r>
        <w:r>
          <w:rPr>
            <w:noProof/>
            <w:webHidden/>
          </w:rPr>
          <w:tab/>
        </w:r>
        <w:r>
          <w:rPr>
            <w:noProof/>
            <w:webHidden/>
          </w:rPr>
          <w:fldChar w:fldCharType="begin"/>
        </w:r>
        <w:r>
          <w:rPr>
            <w:noProof/>
            <w:webHidden/>
          </w:rPr>
          <w:instrText xml:space="preserve"> PAGEREF _Toc191206647 \h </w:instrText>
        </w:r>
        <w:r>
          <w:rPr>
            <w:noProof/>
            <w:webHidden/>
          </w:rPr>
        </w:r>
        <w:r>
          <w:rPr>
            <w:noProof/>
            <w:webHidden/>
          </w:rPr>
          <w:fldChar w:fldCharType="separate"/>
        </w:r>
        <w:r>
          <w:rPr>
            <w:noProof/>
            <w:webHidden/>
          </w:rPr>
          <w:t>50</w:t>
        </w:r>
        <w:r>
          <w:rPr>
            <w:noProof/>
            <w:webHidden/>
          </w:rPr>
          <w:fldChar w:fldCharType="end"/>
        </w:r>
      </w:hyperlink>
    </w:p>
    <w:p w14:paraId="173F7357" w14:textId="0AE486F6"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48" w:history="1">
        <w:r w:rsidRPr="002202CC">
          <w:rPr>
            <w:rStyle w:val="Hyperlink"/>
            <w:noProof/>
          </w:rPr>
          <w:t>5.6.5 Run Match 3</w:t>
        </w:r>
        <w:r>
          <w:rPr>
            <w:noProof/>
            <w:webHidden/>
          </w:rPr>
          <w:tab/>
        </w:r>
        <w:r>
          <w:rPr>
            <w:noProof/>
            <w:webHidden/>
          </w:rPr>
          <w:fldChar w:fldCharType="begin"/>
        </w:r>
        <w:r>
          <w:rPr>
            <w:noProof/>
            <w:webHidden/>
          </w:rPr>
          <w:instrText xml:space="preserve"> PAGEREF _Toc191206648 \h </w:instrText>
        </w:r>
        <w:r>
          <w:rPr>
            <w:noProof/>
            <w:webHidden/>
          </w:rPr>
        </w:r>
        <w:r>
          <w:rPr>
            <w:noProof/>
            <w:webHidden/>
          </w:rPr>
          <w:fldChar w:fldCharType="separate"/>
        </w:r>
        <w:r>
          <w:rPr>
            <w:noProof/>
            <w:webHidden/>
          </w:rPr>
          <w:t>51</w:t>
        </w:r>
        <w:r>
          <w:rPr>
            <w:noProof/>
            <w:webHidden/>
          </w:rPr>
          <w:fldChar w:fldCharType="end"/>
        </w:r>
      </w:hyperlink>
    </w:p>
    <w:p w14:paraId="783882E1" w14:textId="109E6258"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49" w:history="1">
        <w:r w:rsidRPr="002202CC">
          <w:rPr>
            <w:rStyle w:val="Hyperlink"/>
            <w:noProof/>
          </w:rPr>
          <w:t>5.6.6 Run Match 4</w:t>
        </w:r>
        <w:r>
          <w:rPr>
            <w:noProof/>
            <w:webHidden/>
          </w:rPr>
          <w:tab/>
        </w:r>
        <w:r>
          <w:rPr>
            <w:noProof/>
            <w:webHidden/>
          </w:rPr>
          <w:fldChar w:fldCharType="begin"/>
        </w:r>
        <w:r>
          <w:rPr>
            <w:noProof/>
            <w:webHidden/>
          </w:rPr>
          <w:instrText xml:space="preserve"> PAGEREF _Toc191206649 \h </w:instrText>
        </w:r>
        <w:r>
          <w:rPr>
            <w:noProof/>
            <w:webHidden/>
          </w:rPr>
        </w:r>
        <w:r>
          <w:rPr>
            <w:noProof/>
            <w:webHidden/>
          </w:rPr>
          <w:fldChar w:fldCharType="separate"/>
        </w:r>
        <w:r>
          <w:rPr>
            <w:noProof/>
            <w:webHidden/>
          </w:rPr>
          <w:t>51</w:t>
        </w:r>
        <w:r>
          <w:rPr>
            <w:noProof/>
            <w:webHidden/>
          </w:rPr>
          <w:fldChar w:fldCharType="end"/>
        </w:r>
      </w:hyperlink>
    </w:p>
    <w:p w14:paraId="2B01ED5F" w14:textId="4FE0AD29"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50" w:history="1">
        <w:r w:rsidRPr="002202CC">
          <w:rPr>
            <w:rStyle w:val="Hyperlink"/>
            <w:noProof/>
          </w:rPr>
          <w:t>5.6.7 Calculate Masterpoints</w:t>
        </w:r>
        <w:r>
          <w:rPr>
            <w:noProof/>
            <w:webHidden/>
          </w:rPr>
          <w:tab/>
        </w:r>
        <w:r>
          <w:rPr>
            <w:noProof/>
            <w:webHidden/>
          </w:rPr>
          <w:fldChar w:fldCharType="begin"/>
        </w:r>
        <w:r>
          <w:rPr>
            <w:noProof/>
            <w:webHidden/>
          </w:rPr>
          <w:instrText xml:space="preserve"> PAGEREF _Toc191206650 \h </w:instrText>
        </w:r>
        <w:r>
          <w:rPr>
            <w:noProof/>
            <w:webHidden/>
          </w:rPr>
        </w:r>
        <w:r>
          <w:rPr>
            <w:noProof/>
            <w:webHidden/>
          </w:rPr>
          <w:fldChar w:fldCharType="separate"/>
        </w:r>
        <w:r>
          <w:rPr>
            <w:noProof/>
            <w:webHidden/>
          </w:rPr>
          <w:t>52</w:t>
        </w:r>
        <w:r>
          <w:rPr>
            <w:noProof/>
            <w:webHidden/>
          </w:rPr>
          <w:fldChar w:fldCharType="end"/>
        </w:r>
      </w:hyperlink>
    </w:p>
    <w:p w14:paraId="03FC2444" w14:textId="3EF69D43"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51" w:history="1">
        <w:r w:rsidRPr="002202CC">
          <w:rPr>
            <w:rStyle w:val="Hyperlink"/>
            <w:noProof/>
          </w:rPr>
          <w:t>5.6.8 Export Results to Website</w:t>
        </w:r>
        <w:r>
          <w:rPr>
            <w:noProof/>
            <w:webHidden/>
          </w:rPr>
          <w:tab/>
        </w:r>
        <w:r>
          <w:rPr>
            <w:noProof/>
            <w:webHidden/>
          </w:rPr>
          <w:fldChar w:fldCharType="begin"/>
        </w:r>
        <w:r>
          <w:rPr>
            <w:noProof/>
            <w:webHidden/>
          </w:rPr>
          <w:instrText xml:space="preserve"> PAGEREF _Toc191206651 \h </w:instrText>
        </w:r>
        <w:r>
          <w:rPr>
            <w:noProof/>
            <w:webHidden/>
          </w:rPr>
        </w:r>
        <w:r>
          <w:rPr>
            <w:noProof/>
            <w:webHidden/>
          </w:rPr>
          <w:fldChar w:fldCharType="separate"/>
        </w:r>
        <w:r>
          <w:rPr>
            <w:noProof/>
            <w:webHidden/>
          </w:rPr>
          <w:t>52</w:t>
        </w:r>
        <w:r>
          <w:rPr>
            <w:noProof/>
            <w:webHidden/>
          </w:rPr>
          <w:fldChar w:fldCharType="end"/>
        </w:r>
      </w:hyperlink>
    </w:p>
    <w:p w14:paraId="7B07F481" w14:textId="473E39BB"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52" w:history="1">
        <w:r w:rsidRPr="002202CC">
          <w:rPr>
            <w:rStyle w:val="Hyperlink"/>
            <w:noProof/>
          </w:rPr>
          <w:t>5.6.9 When Things go Wrong</w:t>
        </w:r>
        <w:r>
          <w:rPr>
            <w:noProof/>
            <w:webHidden/>
          </w:rPr>
          <w:tab/>
        </w:r>
        <w:r>
          <w:rPr>
            <w:noProof/>
            <w:webHidden/>
          </w:rPr>
          <w:fldChar w:fldCharType="begin"/>
        </w:r>
        <w:r>
          <w:rPr>
            <w:noProof/>
            <w:webHidden/>
          </w:rPr>
          <w:instrText xml:space="preserve"> PAGEREF _Toc191206652 \h </w:instrText>
        </w:r>
        <w:r>
          <w:rPr>
            <w:noProof/>
            <w:webHidden/>
          </w:rPr>
        </w:r>
        <w:r>
          <w:rPr>
            <w:noProof/>
            <w:webHidden/>
          </w:rPr>
          <w:fldChar w:fldCharType="separate"/>
        </w:r>
        <w:r>
          <w:rPr>
            <w:noProof/>
            <w:webHidden/>
          </w:rPr>
          <w:t>53</w:t>
        </w:r>
        <w:r>
          <w:rPr>
            <w:noProof/>
            <w:webHidden/>
          </w:rPr>
          <w:fldChar w:fldCharType="end"/>
        </w:r>
      </w:hyperlink>
    </w:p>
    <w:p w14:paraId="7B3BF4B7" w14:textId="1EA7A3EF"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53" w:history="1">
        <w:r w:rsidRPr="002202CC">
          <w:rPr>
            <w:rStyle w:val="Hyperlink"/>
            <w:noProof/>
          </w:rPr>
          <w:t>5.7 Running Multiple Sections in One Session</w:t>
        </w:r>
        <w:r>
          <w:rPr>
            <w:noProof/>
            <w:webHidden/>
          </w:rPr>
          <w:tab/>
        </w:r>
        <w:r>
          <w:rPr>
            <w:noProof/>
            <w:webHidden/>
          </w:rPr>
          <w:fldChar w:fldCharType="begin"/>
        </w:r>
        <w:r>
          <w:rPr>
            <w:noProof/>
            <w:webHidden/>
          </w:rPr>
          <w:instrText xml:space="preserve"> PAGEREF _Toc191206653 \h </w:instrText>
        </w:r>
        <w:r>
          <w:rPr>
            <w:noProof/>
            <w:webHidden/>
          </w:rPr>
        </w:r>
        <w:r>
          <w:rPr>
            <w:noProof/>
            <w:webHidden/>
          </w:rPr>
          <w:fldChar w:fldCharType="separate"/>
        </w:r>
        <w:r>
          <w:rPr>
            <w:noProof/>
            <w:webHidden/>
          </w:rPr>
          <w:t>54</w:t>
        </w:r>
        <w:r>
          <w:rPr>
            <w:noProof/>
            <w:webHidden/>
          </w:rPr>
          <w:fldChar w:fldCharType="end"/>
        </w:r>
      </w:hyperlink>
    </w:p>
    <w:p w14:paraId="46281A6C" w14:textId="2C904225"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54" w:history="1">
        <w:r w:rsidRPr="002202CC">
          <w:rPr>
            <w:rStyle w:val="Hyperlink"/>
            <w:noProof/>
          </w:rPr>
          <w:t>5.7.0 NBB</w:t>
        </w:r>
        <w:r>
          <w:rPr>
            <w:noProof/>
            <w:webHidden/>
          </w:rPr>
          <w:tab/>
        </w:r>
        <w:r>
          <w:rPr>
            <w:noProof/>
            <w:webHidden/>
          </w:rPr>
          <w:fldChar w:fldCharType="begin"/>
        </w:r>
        <w:r>
          <w:rPr>
            <w:noProof/>
            <w:webHidden/>
          </w:rPr>
          <w:instrText xml:space="preserve"> PAGEREF _Toc191206654 \h </w:instrText>
        </w:r>
        <w:r>
          <w:rPr>
            <w:noProof/>
            <w:webHidden/>
          </w:rPr>
        </w:r>
        <w:r>
          <w:rPr>
            <w:noProof/>
            <w:webHidden/>
          </w:rPr>
          <w:fldChar w:fldCharType="separate"/>
        </w:r>
        <w:r>
          <w:rPr>
            <w:noProof/>
            <w:webHidden/>
          </w:rPr>
          <w:t>54</w:t>
        </w:r>
        <w:r>
          <w:rPr>
            <w:noProof/>
            <w:webHidden/>
          </w:rPr>
          <w:fldChar w:fldCharType="end"/>
        </w:r>
      </w:hyperlink>
    </w:p>
    <w:p w14:paraId="0B8A8A83" w14:textId="14006769"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55" w:history="1">
        <w:r w:rsidRPr="002202CC">
          <w:rPr>
            <w:rStyle w:val="Hyperlink"/>
            <w:noProof/>
          </w:rPr>
          <w:t>5.7.1 Generate and deal hands</w:t>
        </w:r>
        <w:r>
          <w:rPr>
            <w:noProof/>
            <w:webHidden/>
          </w:rPr>
          <w:tab/>
        </w:r>
        <w:r>
          <w:rPr>
            <w:noProof/>
            <w:webHidden/>
          </w:rPr>
          <w:fldChar w:fldCharType="begin"/>
        </w:r>
        <w:r>
          <w:rPr>
            <w:noProof/>
            <w:webHidden/>
          </w:rPr>
          <w:instrText xml:space="preserve"> PAGEREF _Toc191206655 \h </w:instrText>
        </w:r>
        <w:r>
          <w:rPr>
            <w:noProof/>
            <w:webHidden/>
          </w:rPr>
        </w:r>
        <w:r>
          <w:rPr>
            <w:noProof/>
            <w:webHidden/>
          </w:rPr>
          <w:fldChar w:fldCharType="separate"/>
        </w:r>
        <w:r>
          <w:rPr>
            <w:noProof/>
            <w:webHidden/>
          </w:rPr>
          <w:t>54</w:t>
        </w:r>
        <w:r>
          <w:rPr>
            <w:noProof/>
            <w:webHidden/>
          </w:rPr>
          <w:fldChar w:fldCharType="end"/>
        </w:r>
      </w:hyperlink>
    </w:p>
    <w:p w14:paraId="5CF07EEE" w14:textId="5A9F08BF"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56" w:history="1">
        <w:r w:rsidRPr="002202CC">
          <w:rPr>
            <w:rStyle w:val="Hyperlink"/>
            <w:noProof/>
          </w:rPr>
          <w:t>5.7.2 Setup Bridgemates for section B</w:t>
        </w:r>
        <w:r>
          <w:rPr>
            <w:noProof/>
            <w:webHidden/>
          </w:rPr>
          <w:tab/>
        </w:r>
        <w:r>
          <w:rPr>
            <w:noProof/>
            <w:webHidden/>
          </w:rPr>
          <w:fldChar w:fldCharType="begin"/>
        </w:r>
        <w:r>
          <w:rPr>
            <w:noProof/>
            <w:webHidden/>
          </w:rPr>
          <w:instrText xml:space="preserve"> PAGEREF _Toc191206656 \h </w:instrText>
        </w:r>
        <w:r>
          <w:rPr>
            <w:noProof/>
            <w:webHidden/>
          </w:rPr>
        </w:r>
        <w:r>
          <w:rPr>
            <w:noProof/>
            <w:webHidden/>
          </w:rPr>
          <w:fldChar w:fldCharType="separate"/>
        </w:r>
        <w:r>
          <w:rPr>
            <w:noProof/>
            <w:webHidden/>
          </w:rPr>
          <w:t>54</w:t>
        </w:r>
        <w:r>
          <w:rPr>
            <w:noProof/>
            <w:webHidden/>
          </w:rPr>
          <w:fldChar w:fldCharType="end"/>
        </w:r>
      </w:hyperlink>
    </w:p>
    <w:p w14:paraId="11426B46" w14:textId="77A4D284"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57" w:history="1">
        <w:r w:rsidRPr="002202CC">
          <w:rPr>
            <w:rStyle w:val="Hyperlink"/>
            <w:noProof/>
          </w:rPr>
          <w:t>5.7.3 Configure CS3 for Section A</w:t>
        </w:r>
        <w:r>
          <w:rPr>
            <w:noProof/>
            <w:webHidden/>
          </w:rPr>
          <w:tab/>
        </w:r>
        <w:r>
          <w:rPr>
            <w:noProof/>
            <w:webHidden/>
          </w:rPr>
          <w:fldChar w:fldCharType="begin"/>
        </w:r>
        <w:r>
          <w:rPr>
            <w:noProof/>
            <w:webHidden/>
          </w:rPr>
          <w:instrText xml:space="preserve"> PAGEREF _Toc191206657 \h </w:instrText>
        </w:r>
        <w:r>
          <w:rPr>
            <w:noProof/>
            <w:webHidden/>
          </w:rPr>
        </w:r>
        <w:r>
          <w:rPr>
            <w:noProof/>
            <w:webHidden/>
          </w:rPr>
          <w:fldChar w:fldCharType="separate"/>
        </w:r>
        <w:r>
          <w:rPr>
            <w:noProof/>
            <w:webHidden/>
          </w:rPr>
          <w:t>54</w:t>
        </w:r>
        <w:r>
          <w:rPr>
            <w:noProof/>
            <w:webHidden/>
          </w:rPr>
          <w:fldChar w:fldCharType="end"/>
        </w:r>
      </w:hyperlink>
    </w:p>
    <w:p w14:paraId="3C1A04BE" w14:textId="6D4772A6"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58" w:history="1">
        <w:r w:rsidRPr="002202CC">
          <w:rPr>
            <w:rStyle w:val="Hyperlink"/>
            <w:noProof/>
          </w:rPr>
          <w:t>5.7.4 Configure CS3 for Sections B onwards</w:t>
        </w:r>
        <w:r>
          <w:rPr>
            <w:noProof/>
            <w:webHidden/>
          </w:rPr>
          <w:tab/>
        </w:r>
        <w:r>
          <w:rPr>
            <w:noProof/>
            <w:webHidden/>
          </w:rPr>
          <w:fldChar w:fldCharType="begin"/>
        </w:r>
        <w:r>
          <w:rPr>
            <w:noProof/>
            <w:webHidden/>
          </w:rPr>
          <w:instrText xml:space="preserve"> PAGEREF _Toc191206658 \h </w:instrText>
        </w:r>
        <w:r>
          <w:rPr>
            <w:noProof/>
            <w:webHidden/>
          </w:rPr>
        </w:r>
        <w:r>
          <w:rPr>
            <w:noProof/>
            <w:webHidden/>
          </w:rPr>
          <w:fldChar w:fldCharType="separate"/>
        </w:r>
        <w:r>
          <w:rPr>
            <w:noProof/>
            <w:webHidden/>
          </w:rPr>
          <w:t>54</w:t>
        </w:r>
        <w:r>
          <w:rPr>
            <w:noProof/>
            <w:webHidden/>
          </w:rPr>
          <w:fldChar w:fldCharType="end"/>
        </w:r>
      </w:hyperlink>
    </w:p>
    <w:p w14:paraId="4D34BC39" w14:textId="08073849"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59" w:history="1">
        <w:r w:rsidRPr="002202CC">
          <w:rPr>
            <w:rStyle w:val="Hyperlink"/>
            <w:noProof/>
          </w:rPr>
          <w:t>5.7.5 Manage Sessions and Finalise</w:t>
        </w:r>
        <w:r>
          <w:rPr>
            <w:noProof/>
            <w:webHidden/>
          </w:rPr>
          <w:tab/>
        </w:r>
        <w:r>
          <w:rPr>
            <w:noProof/>
            <w:webHidden/>
          </w:rPr>
          <w:fldChar w:fldCharType="begin"/>
        </w:r>
        <w:r>
          <w:rPr>
            <w:noProof/>
            <w:webHidden/>
          </w:rPr>
          <w:instrText xml:space="preserve"> PAGEREF _Toc191206659 \h </w:instrText>
        </w:r>
        <w:r>
          <w:rPr>
            <w:noProof/>
            <w:webHidden/>
          </w:rPr>
        </w:r>
        <w:r>
          <w:rPr>
            <w:noProof/>
            <w:webHidden/>
          </w:rPr>
          <w:fldChar w:fldCharType="separate"/>
        </w:r>
        <w:r>
          <w:rPr>
            <w:noProof/>
            <w:webHidden/>
          </w:rPr>
          <w:t>55</w:t>
        </w:r>
        <w:r>
          <w:rPr>
            <w:noProof/>
            <w:webHidden/>
          </w:rPr>
          <w:fldChar w:fldCharType="end"/>
        </w:r>
      </w:hyperlink>
    </w:p>
    <w:p w14:paraId="7B25B051" w14:textId="3FEA2D67"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60" w:history="1">
        <w:r w:rsidRPr="002202CC">
          <w:rPr>
            <w:rStyle w:val="Hyperlink"/>
            <w:noProof/>
          </w:rPr>
          <w:t>5.7.6 Reconfigure Bridgemates used for Section B</w:t>
        </w:r>
        <w:r>
          <w:rPr>
            <w:noProof/>
            <w:webHidden/>
          </w:rPr>
          <w:tab/>
        </w:r>
        <w:r>
          <w:rPr>
            <w:noProof/>
            <w:webHidden/>
          </w:rPr>
          <w:fldChar w:fldCharType="begin"/>
        </w:r>
        <w:r>
          <w:rPr>
            <w:noProof/>
            <w:webHidden/>
          </w:rPr>
          <w:instrText xml:space="preserve"> PAGEREF _Toc191206660 \h </w:instrText>
        </w:r>
        <w:r>
          <w:rPr>
            <w:noProof/>
            <w:webHidden/>
          </w:rPr>
        </w:r>
        <w:r>
          <w:rPr>
            <w:noProof/>
            <w:webHidden/>
          </w:rPr>
          <w:fldChar w:fldCharType="separate"/>
        </w:r>
        <w:r>
          <w:rPr>
            <w:noProof/>
            <w:webHidden/>
          </w:rPr>
          <w:t>55</w:t>
        </w:r>
        <w:r>
          <w:rPr>
            <w:noProof/>
            <w:webHidden/>
          </w:rPr>
          <w:fldChar w:fldCharType="end"/>
        </w:r>
      </w:hyperlink>
    </w:p>
    <w:p w14:paraId="6FEA1CEB" w14:textId="77FA1B36"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61" w:history="1">
        <w:r w:rsidRPr="002202CC">
          <w:rPr>
            <w:rStyle w:val="Hyperlink"/>
            <w:noProof/>
          </w:rPr>
          <w:t>5.7.7 Using different Deals files for Sections</w:t>
        </w:r>
        <w:r>
          <w:rPr>
            <w:noProof/>
            <w:webHidden/>
          </w:rPr>
          <w:tab/>
        </w:r>
        <w:r>
          <w:rPr>
            <w:noProof/>
            <w:webHidden/>
          </w:rPr>
          <w:fldChar w:fldCharType="begin"/>
        </w:r>
        <w:r>
          <w:rPr>
            <w:noProof/>
            <w:webHidden/>
          </w:rPr>
          <w:instrText xml:space="preserve"> PAGEREF _Toc191206661 \h </w:instrText>
        </w:r>
        <w:r>
          <w:rPr>
            <w:noProof/>
            <w:webHidden/>
          </w:rPr>
        </w:r>
        <w:r>
          <w:rPr>
            <w:noProof/>
            <w:webHidden/>
          </w:rPr>
          <w:fldChar w:fldCharType="separate"/>
        </w:r>
        <w:r>
          <w:rPr>
            <w:noProof/>
            <w:webHidden/>
          </w:rPr>
          <w:t>55</w:t>
        </w:r>
        <w:r>
          <w:rPr>
            <w:noProof/>
            <w:webHidden/>
          </w:rPr>
          <w:fldChar w:fldCharType="end"/>
        </w:r>
      </w:hyperlink>
    </w:p>
    <w:p w14:paraId="03644934" w14:textId="5E96F527"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62" w:history="1">
        <w:r w:rsidRPr="002202CC">
          <w:rPr>
            <w:rStyle w:val="Hyperlink"/>
            <w:noProof/>
          </w:rPr>
          <w:t>5.8 Supervised Play Sessions</w:t>
        </w:r>
        <w:r>
          <w:rPr>
            <w:noProof/>
            <w:webHidden/>
          </w:rPr>
          <w:tab/>
        </w:r>
        <w:r>
          <w:rPr>
            <w:noProof/>
            <w:webHidden/>
          </w:rPr>
          <w:fldChar w:fldCharType="begin"/>
        </w:r>
        <w:r>
          <w:rPr>
            <w:noProof/>
            <w:webHidden/>
          </w:rPr>
          <w:instrText xml:space="preserve"> PAGEREF _Toc191206662 \h </w:instrText>
        </w:r>
        <w:r>
          <w:rPr>
            <w:noProof/>
            <w:webHidden/>
          </w:rPr>
        </w:r>
        <w:r>
          <w:rPr>
            <w:noProof/>
            <w:webHidden/>
          </w:rPr>
          <w:fldChar w:fldCharType="separate"/>
        </w:r>
        <w:r>
          <w:rPr>
            <w:noProof/>
            <w:webHidden/>
          </w:rPr>
          <w:t>55</w:t>
        </w:r>
        <w:r>
          <w:rPr>
            <w:noProof/>
            <w:webHidden/>
          </w:rPr>
          <w:fldChar w:fldCharType="end"/>
        </w:r>
      </w:hyperlink>
    </w:p>
    <w:p w14:paraId="3958FDAC" w14:textId="42619813"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63" w:history="1">
        <w:r w:rsidRPr="002202CC">
          <w:rPr>
            <w:rStyle w:val="Hyperlink"/>
            <w:noProof/>
          </w:rPr>
          <w:t xml:space="preserve">5.9 Country Teams Club Qualifying Session </w:t>
        </w:r>
        <w:r w:rsidRPr="002202CC">
          <w:rPr>
            <w:rStyle w:val="Hyperlink"/>
            <w:rFonts w:hint="eastAsia"/>
            <w:noProof/>
          </w:rPr>
          <w:t>–</w:t>
        </w:r>
        <w:r w:rsidRPr="002202CC">
          <w:rPr>
            <w:rStyle w:val="Hyperlink"/>
            <w:noProof/>
          </w:rPr>
          <w:t xml:space="preserve"> NO half table</w:t>
        </w:r>
        <w:r>
          <w:rPr>
            <w:noProof/>
            <w:webHidden/>
          </w:rPr>
          <w:tab/>
        </w:r>
        <w:r>
          <w:rPr>
            <w:noProof/>
            <w:webHidden/>
          </w:rPr>
          <w:fldChar w:fldCharType="begin"/>
        </w:r>
        <w:r>
          <w:rPr>
            <w:noProof/>
            <w:webHidden/>
          </w:rPr>
          <w:instrText xml:space="preserve"> PAGEREF _Toc191206663 \h </w:instrText>
        </w:r>
        <w:r>
          <w:rPr>
            <w:noProof/>
            <w:webHidden/>
          </w:rPr>
        </w:r>
        <w:r>
          <w:rPr>
            <w:noProof/>
            <w:webHidden/>
          </w:rPr>
          <w:fldChar w:fldCharType="separate"/>
        </w:r>
        <w:r>
          <w:rPr>
            <w:noProof/>
            <w:webHidden/>
          </w:rPr>
          <w:t>56</w:t>
        </w:r>
        <w:r>
          <w:rPr>
            <w:noProof/>
            <w:webHidden/>
          </w:rPr>
          <w:fldChar w:fldCharType="end"/>
        </w:r>
      </w:hyperlink>
    </w:p>
    <w:p w14:paraId="260888A7" w14:textId="3E195420"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64" w:history="1">
        <w:r w:rsidRPr="002202CC">
          <w:rPr>
            <w:rStyle w:val="Hyperlink"/>
            <w:noProof/>
          </w:rPr>
          <w:t>5.9.1 Initial Setup</w:t>
        </w:r>
        <w:r>
          <w:rPr>
            <w:noProof/>
            <w:webHidden/>
          </w:rPr>
          <w:tab/>
        </w:r>
        <w:r>
          <w:rPr>
            <w:noProof/>
            <w:webHidden/>
          </w:rPr>
          <w:fldChar w:fldCharType="begin"/>
        </w:r>
        <w:r>
          <w:rPr>
            <w:noProof/>
            <w:webHidden/>
          </w:rPr>
          <w:instrText xml:space="preserve"> PAGEREF _Toc191206664 \h </w:instrText>
        </w:r>
        <w:r>
          <w:rPr>
            <w:noProof/>
            <w:webHidden/>
          </w:rPr>
        </w:r>
        <w:r>
          <w:rPr>
            <w:noProof/>
            <w:webHidden/>
          </w:rPr>
          <w:fldChar w:fldCharType="separate"/>
        </w:r>
        <w:r>
          <w:rPr>
            <w:noProof/>
            <w:webHidden/>
          </w:rPr>
          <w:t>56</w:t>
        </w:r>
        <w:r>
          <w:rPr>
            <w:noProof/>
            <w:webHidden/>
          </w:rPr>
          <w:fldChar w:fldCharType="end"/>
        </w:r>
      </w:hyperlink>
    </w:p>
    <w:p w14:paraId="306F27FD" w14:textId="599B63A8"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65" w:history="1">
        <w:r w:rsidRPr="002202CC">
          <w:rPr>
            <w:rStyle w:val="Hyperlink"/>
            <w:noProof/>
          </w:rPr>
          <w:t>5.9.2 Match 1</w:t>
        </w:r>
        <w:r>
          <w:rPr>
            <w:noProof/>
            <w:webHidden/>
          </w:rPr>
          <w:tab/>
        </w:r>
        <w:r>
          <w:rPr>
            <w:noProof/>
            <w:webHidden/>
          </w:rPr>
          <w:fldChar w:fldCharType="begin"/>
        </w:r>
        <w:r>
          <w:rPr>
            <w:noProof/>
            <w:webHidden/>
          </w:rPr>
          <w:instrText xml:space="preserve"> PAGEREF _Toc191206665 \h </w:instrText>
        </w:r>
        <w:r>
          <w:rPr>
            <w:noProof/>
            <w:webHidden/>
          </w:rPr>
        </w:r>
        <w:r>
          <w:rPr>
            <w:noProof/>
            <w:webHidden/>
          </w:rPr>
          <w:fldChar w:fldCharType="separate"/>
        </w:r>
        <w:r>
          <w:rPr>
            <w:noProof/>
            <w:webHidden/>
          </w:rPr>
          <w:t>58</w:t>
        </w:r>
        <w:r>
          <w:rPr>
            <w:noProof/>
            <w:webHidden/>
          </w:rPr>
          <w:fldChar w:fldCharType="end"/>
        </w:r>
      </w:hyperlink>
    </w:p>
    <w:p w14:paraId="335DED07" w14:textId="3E57C1A3"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66" w:history="1">
        <w:r w:rsidRPr="002202CC">
          <w:rPr>
            <w:rStyle w:val="Hyperlink"/>
            <w:noProof/>
          </w:rPr>
          <w:t xml:space="preserve">5.9.3 Match 2 </w:t>
        </w:r>
        <w:r w:rsidRPr="002202CC">
          <w:rPr>
            <w:rStyle w:val="Hyperlink"/>
            <w:rFonts w:hint="eastAsia"/>
            <w:noProof/>
          </w:rPr>
          <w:t>–</w:t>
        </w:r>
        <w:r w:rsidRPr="002202CC">
          <w:rPr>
            <w:rStyle w:val="Hyperlink"/>
            <w:noProof/>
          </w:rPr>
          <w:t xml:space="preserve"> Match 5</w:t>
        </w:r>
        <w:r>
          <w:rPr>
            <w:noProof/>
            <w:webHidden/>
          </w:rPr>
          <w:tab/>
        </w:r>
        <w:r>
          <w:rPr>
            <w:noProof/>
            <w:webHidden/>
          </w:rPr>
          <w:fldChar w:fldCharType="begin"/>
        </w:r>
        <w:r>
          <w:rPr>
            <w:noProof/>
            <w:webHidden/>
          </w:rPr>
          <w:instrText xml:space="preserve"> PAGEREF _Toc191206666 \h </w:instrText>
        </w:r>
        <w:r>
          <w:rPr>
            <w:noProof/>
            <w:webHidden/>
          </w:rPr>
        </w:r>
        <w:r>
          <w:rPr>
            <w:noProof/>
            <w:webHidden/>
          </w:rPr>
          <w:fldChar w:fldCharType="separate"/>
        </w:r>
        <w:r>
          <w:rPr>
            <w:noProof/>
            <w:webHidden/>
          </w:rPr>
          <w:t>59</w:t>
        </w:r>
        <w:r>
          <w:rPr>
            <w:noProof/>
            <w:webHidden/>
          </w:rPr>
          <w:fldChar w:fldCharType="end"/>
        </w:r>
      </w:hyperlink>
    </w:p>
    <w:p w14:paraId="355AF066" w14:textId="7FFD892B"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67" w:history="1">
        <w:r w:rsidRPr="002202CC">
          <w:rPr>
            <w:rStyle w:val="Hyperlink"/>
            <w:noProof/>
          </w:rPr>
          <w:t>5.9.4 Finalising the Results</w:t>
        </w:r>
        <w:r>
          <w:rPr>
            <w:noProof/>
            <w:webHidden/>
          </w:rPr>
          <w:tab/>
        </w:r>
        <w:r>
          <w:rPr>
            <w:noProof/>
            <w:webHidden/>
          </w:rPr>
          <w:fldChar w:fldCharType="begin"/>
        </w:r>
        <w:r>
          <w:rPr>
            <w:noProof/>
            <w:webHidden/>
          </w:rPr>
          <w:instrText xml:space="preserve"> PAGEREF _Toc191206667 \h </w:instrText>
        </w:r>
        <w:r>
          <w:rPr>
            <w:noProof/>
            <w:webHidden/>
          </w:rPr>
        </w:r>
        <w:r>
          <w:rPr>
            <w:noProof/>
            <w:webHidden/>
          </w:rPr>
          <w:fldChar w:fldCharType="separate"/>
        </w:r>
        <w:r>
          <w:rPr>
            <w:noProof/>
            <w:webHidden/>
          </w:rPr>
          <w:t>59</w:t>
        </w:r>
        <w:r>
          <w:rPr>
            <w:noProof/>
            <w:webHidden/>
          </w:rPr>
          <w:fldChar w:fldCharType="end"/>
        </w:r>
      </w:hyperlink>
    </w:p>
    <w:p w14:paraId="7CC53E23" w14:textId="49064710"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68" w:history="1">
        <w:r w:rsidRPr="002202CC">
          <w:rPr>
            <w:rStyle w:val="Hyperlink"/>
            <w:noProof/>
          </w:rPr>
          <w:t xml:space="preserve">5.10 Country Teams Club Qualifying Session </w:t>
        </w:r>
        <w:r w:rsidRPr="002202CC">
          <w:rPr>
            <w:rStyle w:val="Hyperlink"/>
            <w:rFonts w:hint="eastAsia"/>
            <w:noProof/>
          </w:rPr>
          <w:t>–</w:t>
        </w:r>
        <w:r w:rsidRPr="002202CC">
          <w:rPr>
            <w:rStyle w:val="Hyperlink"/>
            <w:noProof/>
          </w:rPr>
          <w:t xml:space="preserve"> with half table</w:t>
        </w:r>
        <w:r>
          <w:rPr>
            <w:noProof/>
            <w:webHidden/>
          </w:rPr>
          <w:tab/>
        </w:r>
        <w:r>
          <w:rPr>
            <w:noProof/>
            <w:webHidden/>
          </w:rPr>
          <w:fldChar w:fldCharType="begin"/>
        </w:r>
        <w:r>
          <w:rPr>
            <w:noProof/>
            <w:webHidden/>
          </w:rPr>
          <w:instrText xml:space="preserve"> PAGEREF _Toc191206668 \h </w:instrText>
        </w:r>
        <w:r>
          <w:rPr>
            <w:noProof/>
            <w:webHidden/>
          </w:rPr>
        </w:r>
        <w:r>
          <w:rPr>
            <w:noProof/>
            <w:webHidden/>
          </w:rPr>
          <w:fldChar w:fldCharType="separate"/>
        </w:r>
        <w:r>
          <w:rPr>
            <w:noProof/>
            <w:webHidden/>
          </w:rPr>
          <w:t>61</w:t>
        </w:r>
        <w:r>
          <w:rPr>
            <w:noProof/>
            <w:webHidden/>
          </w:rPr>
          <w:fldChar w:fldCharType="end"/>
        </w:r>
      </w:hyperlink>
    </w:p>
    <w:p w14:paraId="35EDB0B0" w14:textId="1DF1D589"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69" w:history="1">
        <w:r w:rsidRPr="002202CC">
          <w:rPr>
            <w:rStyle w:val="Hyperlink"/>
            <w:noProof/>
          </w:rPr>
          <w:t>5.10.1 Initial Setup</w:t>
        </w:r>
        <w:r>
          <w:rPr>
            <w:noProof/>
            <w:webHidden/>
          </w:rPr>
          <w:tab/>
        </w:r>
        <w:r>
          <w:rPr>
            <w:noProof/>
            <w:webHidden/>
          </w:rPr>
          <w:fldChar w:fldCharType="begin"/>
        </w:r>
        <w:r>
          <w:rPr>
            <w:noProof/>
            <w:webHidden/>
          </w:rPr>
          <w:instrText xml:space="preserve"> PAGEREF _Toc191206669 \h </w:instrText>
        </w:r>
        <w:r>
          <w:rPr>
            <w:noProof/>
            <w:webHidden/>
          </w:rPr>
        </w:r>
        <w:r>
          <w:rPr>
            <w:noProof/>
            <w:webHidden/>
          </w:rPr>
          <w:fldChar w:fldCharType="separate"/>
        </w:r>
        <w:r>
          <w:rPr>
            <w:noProof/>
            <w:webHidden/>
          </w:rPr>
          <w:t>61</w:t>
        </w:r>
        <w:r>
          <w:rPr>
            <w:noProof/>
            <w:webHidden/>
          </w:rPr>
          <w:fldChar w:fldCharType="end"/>
        </w:r>
      </w:hyperlink>
    </w:p>
    <w:p w14:paraId="7AA02008" w14:textId="3D21FAF5"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70" w:history="1">
        <w:r w:rsidRPr="002202CC">
          <w:rPr>
            <w:rStyle w:val="Hyperlink"/>
            <w:noProof/>
          </w:rPr>
          <w:t>5.10.2 After each Match (aka Round)</w:t>
        </w:r>
        <w:r>
          <w:rPr>
            <w:noProof/>
            <w:webHidden/>
          </w:rPr>
          <w:tab/>
        </w:r>
        <w:r>
          <w:rPr>
            <w:noProof/>
            <w:webHidden/>
          </w:rPr>
          <w:fldChar w:fldCharType="begin"/>
        </w:r>
        <w:r>
          <w:rPr>
            <w:noProof/>
            <w:webHidden/>
          </w:rPr>
          <w:instrText xml:space="preserve"> PAGEREF _Toc191206670 \h </w:instrText>
        </w:r>
        <w:r>
          <w:rPr>
            <w:noProof/>
            <w:webHidden/>
          </w:rPr>
        </w:r>
        <w:r>
          <w:rPr>
            <w:noProof/>
            <w:webHidden/>
          </w:rPr>
          <w:fldChar w:fldCharType="separate"/>
        </w:r>
        <w:r>
          <w:rPr>
            <w:noProof/>
            <w:webHidden/>
          </w:rPr>
          <w:t>62</w:t>
        </w:r>
        <w:r>
          <w:rPr>
            <w:noProof/>
            <w:webHidden/>
          </w:rPr>
          <w:fldChar w:fldCharType="end"/>
        </w:r>
      </w:hyperlink>
    </w:p>
    <w:p w14:paraId="6BF9D9C6" w14:textId="4A362777"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71" w:history="1">
        <w:r w:rsidRPr="002202CC">
          <w:rPr>
            <w:rStyle w:val="Hyperlink"/>
            <w:noProof/>
          </w:rPr>
          <w:t>5.10.3 After the Final Match</w:t>
        </w:r>
        <w:r>
          <w:rPr>
            <w:noProof/>
            <w:webHidden/>
          </w:rPr>
          <w:tab/>
        </w:r>
        <w:r>
          <w:rPr>
            <w:noProof/>
            <w:webHidden/>
          </w:rPr>
          <w:fldChar w:fldCharType="begin"/>
        </w:r>
        <w:r>
          <w:rPr>
            <w:noProof/>
            <w:webHidden/>
          </w:rPr>
          <w:instrText xml:space="preserve"> PAGEREF _Toc191206671 \h </w:instrText>
        </w:r>
        <w:r>
          <w:rPr>
            <w:noProof/>
            <w:webHidden/>
          </w:rPr>
        </w:r>
        <w:r>
          <w:rPr>
            <w:noProof/>
            <w:webHidden/>
          </w:rPr>
          <w:fldChar w:fldCharType="separate"/>
        </w:r>
        <w:r>
          <w:rPr>
            <w:noProof/>
            <w:webHidden/>
          </w:rPr>
          <w:t>63</w:t>
        </w:r>
        <w:r>
          <w:rPr>
            <w:noProof/>
            <w:webHidden/>
          </w:rPr>
          <w:fldChar w:fldCharType="end"/>
        </w:r>
      </w:hyperlink>
    </w:p>
    <w:p w14:paraId="6B247F55" w14:textId="0594C6DB"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72" w:history="1">
        <w:r w:rsidRPr="002202CC">
          <w:rPr>
            <w:rStyle w:val="Hyperlink"/>
            <w:noProof/>
          </w:rPr>
          <w:t>5.10.4 Calculating the Masterpoints</w:t>
        </w:r>
        <w:r>
          <w:rPr>
            <w:noProof/>
            <w:webHidden/>
          </w:rPr>
          <w:tab/>
        </w:r>
        <w:r>
          <w:rPr>
            <w:noProof/>
            <w:webHidden/>
          </w:rPr>
          <w:fldChar w:fldCharType="begin"/>
        </w:r>
        <w:r>
          <w:rPr>
            <w:noProof/>
            <w:webHidden/>
          </w:rPr>
          <w:instrText xml:space="preserve"> PAGEREF _Toc191206672 \h </w:instrText>
        </w:r>
        <w:r>
          <w:rPr>
            <w:noProof/>
            <w:webHidden/>
          </w:rPr>
        </w:r>
        <w:r>
          <w:rPr>
            <w:noProof/>
            <w:webHidden/>
          </w:rPr>
          <w:fldChar w:fldCharType="separate"/>
        </w:r>
        <w:r>
          <w:rPr>
            <w:noProof/>
            <w:webHidden/>
          </w:rPr>
          <w:t>64</w:t>
        </w:r>
        <w:r>
          <w:rPr>
            <w:noProof/>
            <w:webHidden/>
          </w:rPr>
          <w:fldChar w:fldCharType="end"/>
        </w:r>
      </w:hyperlink>
    </w:p>
    <w:p w14:paraId="7235CA33" w14:textId="52B8FE1D"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73" w:history="1">
        <w:r w:rsidRPr="002202CC">
          <w:rPr>
            <w:rStyle w:val="Hyperlink"/>
            <w:noProof/>
          </w:rPr>
          <w:t>5.10.5 Half Table Movements</w:t>
        </w:r>
        <w:r>
          <w:rPr>
            <w:noProof/>
            <w:webHidden/>
          </w:rPr>
          <w:tab/>
        </w:r>
        <w:r>
          <w:rPr>
            <w:noProof/>
            <w:webHidden/>
          </w:rPr>
          <w:fldChar w:fldCharType="begin"/>
        </w:r>
        <w:r>
          <w:rPr>
            <w:noProof/>
            <w:webHidden/>
          </w:rPr>
          <w:instrText xml:space="preserve"> PAGEREF _Toc191206673 \h </w:instrText>
        </w:r>
        <w:r>
          <w:rPr>
            <w:noProof/>
            <w:webHidden/>
          </w:rPr>
        </w:r>
        <w:r>
          <w:rPr>
            <w:noProof/>
            <w:webHidden/>
          </w:rPr>
          <w:fldChar w:fldCharType="separate"/>
        </w:r>
        <w:r>
          <w:rPr>
            <w:noProof/>
            <w:webHidden/>
          </w:rPr>
          <w:t>64</w:t>
        </w:r>
        <w:r>
          <w:rPr>
            <w:noProof/>
            <w:webHidden/>
          </w:rPr>
          <w:fldChar w:fldCharType="end"/>
        </w:r>
      </w:hyperlink>
    </w:p>
    <w:p w14:paraId="149AFD24" w14:textId="59B33610" w:rsidR="00396114" w:rsidRDefault="00396114">
      <w:pPr>
        <w:pStyle w:val="TOC3"/>
        <w:tabs>
          <w:tab w:val="right" w:leader="dot" w:pos="10456"/>
        </w:tabs>
        <w:rPr>
          <w:rFonts w:asciiTheme="minorHAnsi" w:eastAsiaTheme="minorEastAsia" w:hAnsiTheme="minorHAnsi" w:cstheme="minorBidi"/>
          <w:noProof/>
          <w:kern w:val="2"/>
          <w:sz w:val="24"/>
          <w:lang w:eastAsia="en-AU"/>
          <w14:ligatures w14:val="standardContextual"/>
        </w:rPr>
      </w:pPr>
      <w:hyperlink w:anchor="_Toc191206674" w:history="1">
        <w:r w:rsidRPr="002202CC">
          <w:rPr>
            <w:rStyle w:val="Hyperlink"/>
            <w:noProof/>
          </w:rPr>
          <w:t>5.9.5 Calculating Masterpoints</w:t>
        </w:r>
        <w:r>
          <w:rPr>
            <w:noProof/>
            <w:webHidden/>
          </w:rPr>
          <w:tab/>
        </w:r>
        <w:r>
          <w:rPr>
            <w:noProof/>
            <w:webHidden/>
          </w:rPr>
          <w:fldChar w:fldCharType="begin"/>
        </w:r>
        <w:r>
          <w:rPr>
            <w:noProof/>
            <w:webHidden/>
          </w:rPr>
          <w:instrText xml:space="preserve"> PAGEREF _Toc191206674 \h </w:instrText>
        </w:r>
        <w:r>
          <w:rPr>
            <w:noProof/>
            <w:webHidden/>
          </w:rPr>
        </w:r>
        <w:r>
          <w:rPr>
            <w:noProof/>
            <w:webHidden/>
          </w:rPr>
          <w:fldChar w:fldCharType="separate"/>
        </w:r>
        <w:r>
          <w:rPr>
            <w:noProof/>
            <w:webHidden/>
          </w:rPr>
          <w:t>70</w:t>
        </w:r>
        <w:r>
          <w:rPr>
            <w:noProof/>
            <w:webHidden/>
          </w:rPr>
          <w:fldChar w:fldCharType="end"/>
        </w:r>
      </w:hyperlink>
    </w:p>
    <w:p w14:paraId="18EE163D" w14:textId="2AF42003"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75" w:history="1">
        <w:r w:rsidRPr="002202CC">
          <w:rPr>
            <w:rStyle w:val="Hyperlink"/>
            <w:noProof/>
          </w:rPr>
          <w:t>5.11 Grand National Open Teams Club Qualifying Session</w:t>
        </w:r>
        <w:r>
          <w:rPr>
            <w:noProof/>
            <w:webHidden/>
          </w:rPr>
          <w:tab/>
        </w:r>
        <w:r>
          <w:rPr>
            <w:noProof/>
            <w:webHidden/>
          </w:rPr>
          <w:fldChar w:fldCharType="begin"/>
        </w:r>
        <w:r>
          <w:rPr>
            <w:noProof/>
            <w:webHidden/>
          </w:rPr>
          <w:instrText xml:space="preserve"> PAGEREF _Toc191206675 \h </w:instrText>
        </w:r>
        <w:r>
          <w:rPr>
            <w:noProof/>
            <w:webHidden/>
          </w:rPr>
        </w:r>
        <w:r>
          <w:rPr>
            <w:noProof/>
            <w:webHidden/>
          </w:rPr>
          <w:fldChar w:fldCharType="separate"/>
        </w:r>
        <w:r>
          <w:rPr>
            <w:noProof/>
            <w:webHidden/>
          </w:rPr>
          <w:t>70</w:t>
        </w:r>
        <w:r>
          <w:rPr>
            <w:noProof/>
            <w:webHidden/>
          </w:rPr>
          <w:fldChar w:fldCharType="end"/>
        </w:r>
      </w:hyperlink>
    </w:p>
    <w:p w14:paraId="00D7D291" w14:textId="26226CC2" w:rsidR="00396114" w:rsidRDefault="00396114">
      <w:pPr>
        <w:pStyle w:val="TOC1"/>
        <w:rPr>
          <w:rFonts w:asciiTheme="minorHAnsi" w:eastAsiaTheme="minorEastAsia" w:hAnsiTheme="minorHAnsi" w:cstheme="minorBidi"/>
          <w:noProof/>
          <w:kern w:val="2"/>
          <w:sz w:val="24"/>
          <w:szCs w:val="24"/>
          <w:lang w:eastAsia="en-AU"/>
          <w14:ligatures w14:val="standardContextual"/>
        </w:rPr>
      </w:pPr>
      <w:hyperlink w:anchor="_Toc191206676" w:history="1">
        <w:r w:rsidRPr="002202CC">
          <w:rPr>
            <w:rStyle w:val="Hyperlink"/>
            <w:noProof/>
          </w:rPr>
          <w:t>6. Business Continuity Plans</w:t>
        </w:r>
        <w:r>
          <w:rPr>
            <w:noProof/>
            <w:webHidden/>
          </w:rPr>
          <w:tab/>
        </w:r>
        <w:r>
          <w:rPr>
            <w:noProof/>
            <w:webHidden/>
          </w:rPr>
          <w:fldChar w:fldCharType="begin"/>
        </w:r>
        <w:r>
          <w:rPr>
            <w:noProof/>
            <w:webHidden/>
          </w:rPr>
          <w:instrText xml:space="preserve"> PAGEREF _Toc191206676 \h </w:instrText>
        </w:r>
        <w:r>
          <w:rPr>
            <w:noProof/>
            <w:webHidden/>
          </w:rPr>
        </w:r>
        <w:r>
          <w:rPr>
            <w:noProof/>
            <w:webHidden/>
          </w:rPr>
          <w:fldChar w:fldCharType="separate"/>
        </w:r>
        <w:r>
          <w:rPr>
            <w:noProof/>
            <w:webHidden/>
          </w:rPr>
          <w:t>71</w:t>
        </w:r>
        <w:r>
          <w:rPr>
            <w:noProof/>
            <w:webHidden/>
          </w:rPr>
          <w:fldChar w:fldCharType="end"/>
        </w:r>
      </w:hyperlink>
    </w:p>
    <w:p w14:paraId="72B5C530" w14:textId="7501B391"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77" w:history="1">
        <w:r w:rsidRPr="002202CC">
          <w:rPr>
            <w:rStyle w:val="Hyperlink"/>
            <w:noProof/>
          </w:rPr>
          <w:t>6.1 PC Failure</w:t>
        </w:r>
        <w:r>
          <w:rPr>
            <w:noProof/>
            <w:webHidden/>
          </w:rPr>
          <w:tab/>
        </w:r>
        <w:r>
          <w:rPr>
            <w:noProof/>
            <w:webHidden/>
          </w:rPr>
          <w:fldChar w:fldCharType="begin"/>
        </w:r>
        <w:r>
          <w:rPr>
            <w:noProof/>
            <w:webHidden/>
          </w:rPr>
          <w:instrText xml:space="preserve"> PAGEREF _Toc191206677 \h </w:instrText>
        </w:r>
        <w:r>
          <w:rPr>
            <w:noProof/>
            <w:webHidden/>
          </w:rPr>
        </w:r>
        <w:r>
          <w:rPr>
            <w:noProof/>
            <w:webHidden/>
          </w:rPr>
          <w:fldChar w:fldCharType="separate"/>
        </w:r>
        <w:r>
          <w:rPr>
            <w:noProof/>
            <w:webHidden/>
          </w:rPr>
          <w:t>71</w:t>
        </w:r>
        <w:r>
          <w:rPr>
            <w:noProof/>
            <w:webHidden/>
          </w:rPr>
          <w:fldChar w:fldCharType="end"/>
        </w:r>
      </w:hyperlink>
    </w:p>
    <w:p w14:paraId="425AAB57" w14:textId="1B3B78E9"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78" w:history="1">
        <w:r w:rsidRPr="002202CC">
          <w:rPr>
            <w:rStyle w:val="Hyperlink"/>
            <w:noProof/>
          </w:rPr>
          <w:t>6.2 Dealer 4 hardware failure</w:t>
        </w:r>
        <w:r>
          <w:rPr>
            <w:noProof/>
            <w:webHidden/>
          </w:rPr>
          <w:tab/>
        </w:r>
        <w:r>
          <w:rPr>
            <w:noProof/>
            <w:webHidden/>
          </w:rPr>
          <w:fldChar w:fldCharType="begin"/>
        </w:r>
        <w:r>
          <w:rPr>
            <w:noProof/>
            <w:webHidden/>
          </w:rPr>
          <w:instrText xml:space="preserve"> PAGEREF _Toc191206678 \h </w:instrText>
        </w:r>
        <w:r>
          <w:rPr>
            <w:noProof/>
            <w:webHidden/>
          </w:rPr>
        </w:r>
        <w:r>
          <w:rPr>
            <w:noProof/>
            <w:webHidden/>
          </w:rPr>
          <w:fldChar w:fldCharType="separate"/>
        </w:r>
        <w:r>
          <w:rPr>
            <w:noProof/>
            <w:webHidden/>
          </w:rPr>
          <w:t>71</w:t>
        </w:r>
        <w:r>
          <w:rPr>
            <w:noProof/>
            <w:webHidden/>
          </w:rPr>
          <w:fldChar w:fldCharType="end"/>
        </w:r>
      </w:hyperlink>
    </w:p>
    <w:p w14:paraId="2B6BF303" w14:textId="1E429CB2"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79" w:history="1">
        <w:r w:rsidRPr="002202CC">
          <w:rPr>
            <w:rStyle w:val="Hyperlink"/>
            <w:noProof/>
          </w:rPr>
          <w:t>6.3 Internet unavailable</w:t>
        </w:r>
        <w:r>
          <w:rPr>
            <w:noProof/>
            <w:webHidden/>
          </w:rPr>
          <w:tab/>
        </w:r>
        <w:r>
          <w:rPr>
            <w:noProof/>
            <w:webHidden/>
          </w:rPr>
          <w:fldChar w:fldCharType="begin"/>
        </w:r>
        <w:r>
          <w:rPr>
            <w:noProof/>
            <w:webHidden/>
          </w:rPr>
          <w:instrText xml:space="preserve"> PAGEREF _Toc191206679 \h </w:instrText>
        </w:r>
        <w:r>
          <w:rPr>
            <w:noProof/>
            <w:webHidden/>
          </w:rPr>
        </w:r>
        <w:r>
          <w:rPr>
            <w:noProof/>
            <w:webHidden/>
          </w:rPr>
          <w:fldChar w:fldCharType="separate"/>
        </w:r>
        <w:r>
          <w:rPr>
            <w:noProof/>
            <w:webHidden/>
          </w:rPr>
          <w:t>71</w:t>
        </w:r>
        <w:r>
          <w:rPr>
            <w:noProof/>
            <w:webHidden/>
          </w:rPr>
          <w:fldChar w:fldCharType="end"/>
        </w:r>
      </w:hyperlink>
    </w:p>
    <w:p w14:paraId="67567BBA" w14:textId="06CB6486"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80" w:history="1">
        <w:r w:rsidRPr="002202CC">
          <w:rPr>
            <w:rStyle w:val="Hyperlink"/>
            <w:noProof/>
          </w:rPr>
          <w:t>6.4 Bridgemate Server Failure</w:t>
        </w:r>
        <w:r>
          <w:rPr>
            <w:noProof/>
            <w:webHidden/>
          </w:rPr>
          <w:tab/>
        </w:r>
        <w:r>
          <w:rPr>
            <w:noProof/>
            <w:webHidden/>
          </w:rPr>
          <w:fldChar w:fldCharType="begin"/>
        </w:r>
        <w:r>
          <w:rPr>
            <w:noProof/>
            <w:webHidden/>
          </w:rPr>
          <w:instrText xml:space="preserve"> PAGEREF _Toc191206680 \h </w:instrText>
        </w:r>
        <w:r>
          <w:rPr>
            <w:noProof/>
            <w:webHidden/>
          </w:rPr>
        </w:r>
        <w:r>
          <w:rPr>
            <w:noProof/>
            <w:webHidden/>
          </w:rPr>
          <w:fldChar w:fldCharType="separate"/>
        </w:r>
        <w:r>
          <w:rPr>
            <w:noProof/>
            <w:webHidden/>
          </w:rPr>
          <w:t>71</w:t>
        </w:r>
        <w:r>
          <w:rPr>
            <w:noProof/>
            <w:webHidden/>
          </w:rPr>
          <w:fldChar w:fldCharType="end"/>
        </w:r>
      </w:hyperlink>
    </w:p>
    <w:p w14:paraId="7BD56CE7" w14:textId="66BEA389"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81" w:history="1">
        <w:r w:rsidRPr="002202CC">
          <w:rPr>
            <w:rStyle w:val="Hyperlink"/>
            <w:noProof/>
          </w:rPr>
          <w:t>6.5 Power outage</w:t>
        </w:r>
        <w:r>
          <w:rPr>
            <w:noProof/>
            <w:webHidden/>
          </w:rPr>
          <w:tab/>
        </w:r>
        <w:r>
          <w:rPr>
            <w:noProof/>
            <w:webHidden/>
          </w:rPr>
          <w:fldChar w:fldCharType="begin"/>
        </w:r>
        <w:r>
          <w:rPr>
            <w:noProof/>
            <w:webHidden/>
          </w:rPr>
          <w:instrText xml:space="preserve"> PAGEREF _Toc191206681 \h </w:instrText>
        </w:r>
        <w:r>
          <w:rPr>
            <w:noProof/>
            <w:webHidden/>
          </w:rPr>
        </w:r>
        <w:r>
          <w:rPr>
            <w:noProof/>
            <w:webHidden/>
          </w:rPr>
          <w:fldChar w:fldCharType="separate"/>
        </w:r>
        <w:r>
          <w:rPr>
            <w:noProof/>
            <w:webHidden/>
          </w:rPr>
          <w:t>72</w:t>
        </w:r>
        <w:r>
          <w:rPr>
            <w:noProof/>
            <w:webHidden/>
          </w:rPr>
          <w:fldChar w:fldCharType="end"/>
        </w:r>
      </w:hyperlink>
    </w:p>
    <w:p w14:paraId="45BFCE0F" w14:textId="2845DA6E" w:rsidR="00396114" w:rsidRDefault="00396114">
      <w:pPr>
        <w:pStyle w:val="TOC1"/>
        <w:rPr>
          <w:rFonts w:asciiTheme="minorHAnsi" w:eastAsiaTheme="minorEastAsia" w:hAnsiTheme="minorHAnsi" w:cstheme="minorBidi"/>
          <w:noProof/>
          <w:kern w:val="2"/>
          <w:sz w:val="24"/>
          <w:szCs w:val="24"/>
          <w:lang w:eastAsia="en-AU"/>
          <w14:ligatures w14:val="standardContextual"/>
        </w:rPr>
      </w:pPr>
      <w:hyperlink w:anchor="_Toc191206682" w:history="1">
        <w:r w:rsidRPr="002202CC">
          <w:rPr>
            <w:rStyle w:val="Hyperlink"/>
            <w:noProof/>
          </w:rPr>
          <w:t>7. Data Files</w:t>
        </w:r>
        <w:r>
          <w:rPr>
            <w:noProof/>
            <w:webHidden/>
          </w:rPr>
          <w:tab/>
        </w:r>
        <w:r>
          <w:rPr>
            <w:noProof/>
            <w:webHidden/>
          </w:rPr>
          <w:fldChar w:fldCharType="begin"/>
        </w:r>
        <w:r>
          <w:rPr>
            <w:noProof/>
            <w:webHidden/>
          </w:rPr>
          <w:instrText xml:space="preserve"> PAGEREF _Toc191206682 \h </w:instrText>
        </w:r>
        <w:r>
          <w:rPr>
            <w:noProof/>
            <w:webHidden/>
          </w:rPr>
        </w:r>
        <w:r>
          <w:rPr>
            <w:noProof/>
            <w:webHidden/>
          </w:rPr>
          <w:fldChar w:fldCharType="separate"/>
        </w:r>
        <w:r>
          <w:rPr>
            <w:noProof/>
            <w:webHidden/>
          </w:rPr>
          <w:t>73</w:t>
        </w:r>
        <w:r>
          <w:rPr>
            <w:noProof/>
            <w:webHidden/>
          </w:rPr>
          <w:fldChar w:fldCharType="end"/>
        </w:r>
      </w:hyperlink>
    </w:p>
    <w:p w14:paraId="6A50DDE7" w14:textId="7861CDFC"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83" w:history="1">
        <w:r w:rsidRPr="002202CC">
          <w:rPr>
            <w:rStyle w:val="Hyperlink"/>
            <w:noProof/>
          </w:rPr>
          <w:t>7.1 PBN</w:t>
        </w:r>
        <w:r>
          <w:rPr>
            <w:noProof/>
            <w:webHidden/>
          </w:rPr>
          <w:tab/>
        </w:r>
        <w:r>
          <w:rPr>
            <w:noProof/>
            <w:webHidden/>
          </w:rPr>
          <w:fldChar w:fldCharType="begin"/>
        </w:r>
        <w:r>
          <w:rPr>
            <w:noProof/>
            <w:webHidden/>
          </w:rPr>
          <w:instrText xml:space="preserve"> PAGEREF _Toc191206683 \h </w:instrText>
        </w:r>
        <w:r>
          <w:rPr>
            <w:noProof/>
            <w:webHidden/>
          </w:rPr>
        </w:r>
        <w:r>
          <w:rPr>
            <w:noProof/>
            <w:webHidden/>
          </w:rPr>
          <w:fldChar w:fldCharType="separate"/>
        </w:r>
        <w:r>
          <w:rPr>
            <w:noProof/>
            <w:webHidden/>
          </w:rPr>
          <w:t>73</w:t>
        </w:r>
        <w:r>
          <w:rPr>
            <w:noProof/>
            <w:webHidden/>
          </w:rPr>
          <w:fldChar w:fldCharType="end"/>
        </w:r>
      </w:hyperlink>
    </w:p>
    <w:p w14:paraId="3B5DD98F" w14:textId="13A70B17"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84" w:history="1">
        <w:r w:rsidRPr="002202CC">
          <w:rPr>
            <w:rStyle w:val="Hyperlink"/>
            <w:noProof/>
          </w:rPr>
          <w:t>7.2 BWS</w:t>
        </w:r>
        <w:r>
          <w:rPr>
            <w:noProof/>
            <w:webHidden/>
          </w:rPr>
          <w:tab/>
        </w:r>
        <w:r>
          <w:rPr>
            <w:noProof/>
            <w:webHidden/>
          </w:rPr>
          <w:fldChar w:fldCharType="begin"/>
        </w:r>
        <w:r>
          <w:rPr>
            <w:noProof/>
            <w:webHidden/>
          </w:rPr>
          <w:instrText xml:space="preserve"> PAGEREF _Toc191206684 \h </w:instrText>
        </w:r>
        <w:r>
          <w:rPr>
            <w:noProof/>
            <w:webHidden/>
          </w:rPr>
        </w:r>
        <w:r>
          <w:rPr>
            <w:noProof/>
            <w:webHidden/>
          </w:rPr>
          <w:fldChar w:fldCharType="separate"/>
        </w:r>
        <w:r>
          <w:rPr>
            <w:noProof/>
            <w:webHidden/>
          </w:rPr>
          <w:t>73</w:t>
        </w:r>
        <w:r>
          <w:rPr>
            <w:noProof/>
            <w:webHidden/>
          </w:rPr>
          <w:fldChar w:fldCharType="end"/>
        </w:r>
      </w:hyperlink>
    </w:p>
    <w:p w14:paraId="1A701958" w14:textId="542AB6C5"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85" w:history="1">
        <w:r w:rsidRPr="002202CC">
          <w:rPr>
            <w:rStyle w:val="Hyperlink"/>
            <w:noProof/>
          </w:rPr>
          <w:t>7.3 XML</w:t>
        </w:r>
        <w:r>
          <w:rPr>
            <w:noProof/>
            <w:webHidden/>
          </w:rPr>
          <w:tab/>
        </w:r>
        <w:r>
          <w:rPr>
            <w:noProof/>
            <w:webHidden/>
          </w:rPr>
          <w:fldChar w:fldCharType="begin"/>
        </w:r>
        <w:r>
          <w:rPr>
            <w:noProof/>
            <w:webHidden/>
          </w:rPr>
          <w:instrText xml:space="preserve"> PAGEREF _Toc191206685 \h </w:instrText>
        </w:r>
        <w:r>
          <w:rPr>
            <w:noProof/>
            <w:webHidden/>
          </w:rPr>
        </w:r>
        <w:r>
          <w:rPr>
            <w:noProof/>
            <w:webHidden/>
          </w:rPr>
          <w:fldChar w:fldCharType="separate"/>
        </w:r>
        <w:r>
          <w:rPr>
            <w:noProof/>
            <w:webHidden/>
          </w:rPr>
          <w:t>73</w:t>
        </w:r>
        <w:r>
          <w:rPr>
            <w:noProof/>
            <w:webHidden/>
          </w:rPr>
          <w:fldChar w:fldCharType="end"/>
        </w:r>
      </w:hyperlink>
    </w:p>
    <w:p w14:paraId="59890901" w14:textId="5548A2C5"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86" w:history="1">
        <w:r w:rsidRPr="002202CC">
          <w:rPr>
            <w:rStyle w:val="Hyperlink"/>
            <w:noProof/>
          </w:rPr>
          <w:t>7.4 Log Files</w:t>
        </w:r>
        <w:r>
          <w:rPr>
            <w:noProof/>
            <w:webHidden/>
          </w:rPr>
          <w:tab/>
        </w:r>
        <w:r>
          <w:rPr>
            <w:noProof/>
            <w:webHidden/>
          </w:rPr>
          <w:fldChar w:fldCharType="begin"/>
        </w:r>
        <w:r>
          <w:rPr>
            <w:noProof/>
            <w:webHidden/>
          </w:rPr>
          <w:instrText xml:space="preserve"> PAGEREF _Toc191206686 \h </w:instrText>
        </w:r>
        <w:r>
          <w:rPr>
            <w:noProof/>
            <w:webHidden/>
          </w:rPr>
        </w:r>
        <w:r>
          <w:rPr>
            <w:noProof/>
            <w:webHidden/>
          </w:rPr>
          <w:fldChar w:fldCharType="separate"/>
        </w:r>
        <w:r>
          <w:rPr>
            <w:noProof/>
            <w:webHidden/>
          </w:rPr>
          <w:t>73</w:t>
        </w:r>
        <w:r>
          <w:rPr>
            <w:noProof/>
            <w:webHidden/>
          </w:rPr>
          <w:fldChar w:fldCharType="end"/>
        </w:r>
      </w:hyperlink>
    </w:p>
    <w:p w14:paraId="792B4280" w14:textId="0A4FB6A9"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87" w:history="1">
        <w:r w:rsidRPr="002202CC">
          <w:rPr>
            <w:rStyle w:val="Hyperlink"/>
            <w:noProof/>
          </w:rPr>
          <w:t>7.5 BRI</w:t>
        </w:r>
        <w:r>
          <w:rPr>
            <w:noProof/>
            <w:webHidden/>
          </w:rPr>
          <w:tab/>
        </w:r>
        <w:r>
          <w:rPr>
            <w:noProof/>
            <w:webHidden/>
          </w:rPr>
          <w:fldChar w:fldCharType="begin"/>
        </w:r>
        <w:r>
          <w:rPr>
            <w:noProof/>
            <w:webHidden/>
          </w:rPr>
          <w:instrText xml:space="preserve"> PAGEREF _Toc191206687 \h </w:instrText>
        </w:r>
        <w:r>
          <w:rPr>
            <w:noProof/>
            <w:webHidden/>
          </w:rPr>
        </w:r>
        <w:r>
          <w:rPr>
            <w:noProof/>
            <w:webHidden/>
          </w:rPr>
          <w:fldChar w:fldCharType="separate"/>
        </w:r>
        <w:r>
          <w:rPr>
            <w:noProof/>
            <w:webHidden/>
          </w:rPr>
          <w:t>73</w:t>
        </w:r>
        <w:r>
          <w:rPr>
            <w:noProof/>
            <w:webHidden/>
          </w:rPr>
          <w:fldChar w:fldCharType="end"/>
        </w:r>
      </w:hyperlink>
    </w:p>
    <w:p w14:paraId="0BA33239" w14:textId="2740918A"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88" w:history="1">
        <w:r w:rsidRPr="002202CC">
          <w:rPr>
            <w:rStyle w:val="Hyperlink"/>
            <w:noProof/>
          </w:rPr>
          <w:t>7.6 DUP</w:t>
        </w:r>
        <w:r>
          <w:rPr>
            <w:noProof/>
            <w:webHidden/>
          </w:rPr>
          <w:tab/>
        </w:r>
        <w:r>
          <w:rPr>
            <w:noProof/>
            <w:webHidden/>
          </w:rPr>
          <w:fldChar w:fldCharType="begin"/>
        </w:r>
        <w:r>
          <w:rPr>
            <w:noProof/>
            <w:webHidden/>
          </w:rPr>
          <w:instrText xml:space="preserve"> PAGEREF _Toc191206688 \h </w:instrText>
        </w:r>
        <w:r>
          <w:rPr>
            <w:noProof/>
            <w:webHidden/>
          </w:rPr>
        </w:r>
        <w:r>
          <w:rPr>
            <w:noProof/>
            <w:webHidden/>
          </w:rPr>
          <w:fldChar w:fldCharType="separate"/>
        </w:r>
        <w:r>
          <w:rPr>
            <w:noProof/>
            <w:webHidden/>
          </w:rPr>
          <w:t>73</w:t>
        </w:r>
        <w:r>
          <w:rPr>
            <w:noProof/>
            <w:webHidden/>
          </w:rPr>
          <w:fldChar w:fldCharType="end"/>
        </w:r>
      </w:hyperlink>
    </w:p>
    <w:p w14:paraId="0ECA62CB" w14:textId="04E6CD38"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89" w:history="1">
        <w:r w:rsidRPr="002202CC">
          <w:rPr>
            <w:rStyle w:val="Hyperlink"/>
            <w:noProof/>
          </w:rPr>
          <w:t>7.7 TXT</w:t>
        </w:r>
        <w:r>
          <w:rPr>
            <w:noProof/>
            <w:webHidden/>
          </w:rPr>
          <w:tab/>
        </w:r>
        <w:r>
          <w:rPr>
            <w:noProof/>
            <w:webHidden/>
          </w:rPr>
          <w:fldChar w:fldCharType="begin"/>
        </w:r>
        <w:r>
          <w:rPr>
            <w:noProof/>
            <w:webHidden/>
          </w:rPr>
          <w:instrText xml:space="preserve"> PAGEREF _Toc191206689 \h </w:instrText>
        </w:r>
        <w:r>
          <w:rPr>
            <w:noProof/>
            <w:webHidden/>
          </w:rPr>
        </w:r>
        <w:r>
          <w:rPr>
            <w:noProof/>
            <w:webHidden/>
          </w:rPr>
          <w:fldChar w:fldCharType="separate"/>
        </w:r>
        <w:r>
          <w:rPr>
            <w:noProof/>
            <w:webHidden/>
          </w:rPr>
          <w:t>73</w:t>
        </w:r>
        <w:r>
          <w:rPr>
            <w:noProof/>
            <w:webHidden/>
          </w:rPr>
          <w:fldChar w:fldCharType="end"/>
        </w:r>
      </w:hyperlink>
    </w:p>
    <w:p w14:paraId="053CAE10" w14:textId="3888E1EC" w:rsidR="00396114" w:rsidRDefault="00396114">
      <w:pPr>
        <w:pStyle w:val="TOC1"/>
        <w:rPr>
          <w:rFonts w:asciiTheme="minorHAnsi" w:eastAsiaTheme="minorEastAsia" w:hAnsiTheme="minorHAnsi" w:cstheme="minorBidi"/>
          <w:noProof/>
          <w:kern w:val="2"/>
          <w:sz w:val="24"/>
          <w:szCs w:val="24"/>
          <w:lang w:eastAsia="en-AU"/>
          <w14:ligatures w14:val="standardContextual"/>
        </w:rPr>
      </w:pPr>
      <w:hyperlink w:anchor="_Toc191206690" w:history="1">
        <w:r w:rsidRPr="002202CC">
          <w:rPr>
            <w:rStyle w:val="Hyperlink"/>
            <w:noProof/>
          </w:rPr>
          <w:t>8 Software Information</w:t>
        </w:r>
        <w:r>
          <w:rPr>
            <w:noProof/>
            <w:webHidden/>
          </w:rPr>
          <w:tab/>
        </w:r>
        <w:r>
          <w:rPr>
            <w:noProof/>
            <w:webHidden/>
          </w:rPr>
          <w:fldChar w:fldCharType="begin"/>
        </w:r>
        <w:r>
          <w:rPr>
            <w:noProof/>
            <w:webHidden/>
          </w:rPr>
          <w:instrText xml:space="preserve"> PAGEREF _Toc191206690 \h </w:instrText>
        </w:r>
        <w:r>
          <w:rPr>
            <w:noProof/>
            <w:webHidden/>
          </w:rPr>
        </w:r>
        <w:r>
          <w:rPr>
            <w:noProof/>
            <w:webHidden/>
          </w:rPr>
          <w:fldChar w:fldCharType="separate"/>
        </w:r>
        <w:r>
          <w:rPr>
            <w:noProof/>
            <w:webHidden/>
          </w:rPr>
          <w:t>74</w:t>
        </w:r>
        <w:r>
          <w:rPr>
            <w:noProof/>
            <w:webHidden/>
          </w:rPr>
          <w:fldChar w:fldCharType="end"/>
        </w:r>
      </w:hyperlink>
    </w:p>
    <w:p w14:paraId="03EE44A7" w14:textId="71EF7D3E"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91" w:history="1">
        <w:r w:rsidRPr="002202CC">
          <w:rPr>
            <w:rStyle w:val="Hyperlink"/>
            <w:noProof/>
          </w:rPr>
          <w:t>8.1 Dealer 4</w:t>
        </w:r>
        <w:r>
          <w:rPr>
            <w:noProof/>
            <w:webHidden/>
          </w:rPr>
          <w:tab/>
        </w:r>
        <w:r>
          <w:rPr>
            <w:noProof/>
            <w:webHidden/>
          </w:rPr>
          <w:fldChar w:fldCharType="begin"/>
        </w:r>
        <w:r>
          <w:rPr>
            <w:noProof/>
            <w:webHidden/>
          </w:rPr>
          <w:instrText xml:space="preserve"> PAGEREF _Toc191206691 \h </w:instrText>
        </w:r>
        <w:r>
          <w:rPr>
            <w:noProof/>
            <w:webHidden/>
          </w:rPr>
        </w:r>
        <w:r>
          <w:rPr>
            <w:noProof/>
            <w:webHidden/>
          </w:rPr>
          <w:fldChar w:fldCharType="separate"/>
        </w:r>
        <w:r>
          <w:rPr>
            <w:noProof/>
            <w:webHidden/>
          </w:rPr>
          <w:t>74</w:t>
        </w:r>
        <w:r>
          <w:rPr>
            <w:noProof/>
            <w:webHidden/>
          </w:rPr>
          <w:fldChar w:fldCharType="end"/>
        </w:r>
      </w:hyperlink>
    </w:p>
    <w:p w14:paraId="66CC6DEB" w14:textId="62839157"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92" w:history="1">
        <w:r w:rsidRPr="002202CC">
          <w:rPr>
            <w:rStyle w:val="Hyperlink"/>
            <w:noProof/>
          </w:rPr>
          <w:t>8.3 Compscore 3</w:t>
        </w:r>
        <w:r>
          <w:rPr>
            <w:noProof/>
            <w:webHidden/>
          </w:rPr>
          <w:tab/>
        </w:r>
        <w:r>
          <w:rPr>
            <w:noProof/>
            <w:webHidden/>
          </w:rPr>
          <w:fldChar w:fldCharType="begin"/>
        </w:r>
        <w:r>
          <w:rPr>
            <w:noProof/>
            <w:webHidden/>
          </w:rPr>
          <w:instrText xml:space="preserve"> PAGEREF _Toc191206692 \h </w:instrText>
        </w:r>
        <w:r>
          <w:rPr>
            <w:noProof/>
            <w:webHidden/>
          </w:rPr>
        </w:r>
        <w:r>
          <w:rPr>
            <w:noProof/>
            <w:webHidden/>
          </w:rPr>
          <w:fldChar w:fldCharType="separate"/>
        </w:r>
        <w:r>
          <w:rPr>
            <w:noProof/>
            <w:webHidden/>
          </w:rPr>
          <w:t>74</w:t>
        </w:r>
        <w:r>
          <w:rPr>
            <w:noProof/>
            <w:webHidden/>
          </w:rPr>
          <w:fldChar w:fldCharType="end"/>
        </w:r>
      </w:hyperlink>
    </w:p>
    <w:p w14:paraId="4BA1B380" w14:textId="70575F2B"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93" w:history="1">
        <w:r w:rsidRPr="002202CC">
          <w:rPr>
            <w:rStyle w:val="Hyperlink"/>
            <w:noProof/>
          </w:rPr>
          <w:t>8.4 BCS</w:t>
        </w:r>
        <w:r>
          <w:rPr>
            <w:noProof/>
            <w:webHidden/>
          </w:rPr>
          <w:tab/>
        </w:r>
        <w:r>
          <w:rPr>
            <w:noProof/>
            <w:webHidden/>
          </w:rPr>
          <w:fldChar w:fldCharType="begin"/>
        </w:r>
        <w:r>
          <w:rPr>
            <w:noProof/>
            <w:webHidden/>
          </w:rPr>
          <w:instrText xml:space="preserve"> PAGEREF _Toc191206693 \h </w:instrText>
        </w:r>
        <w:r>
          <w:rPr>
            <w:noProof/>
            <w:webHidden/>
          </w:rPr>
        </w:r>
        <w:r>
          <w:rPr>
            <w:noProof/>
            <w:webHidden/>
          </w:rPr>
          <w:fldChar w:fldCharType="separate"/>
        </w:r>
        <w:r>
          <w:rPr>
            <w:noProof/>
            <w:webHidden/>
          </w:rPr>
          <w:t>74</w:t>
        </w:r>
        <w:r>
          <w:rPr>
            <w:noProof/>
            <w:webHidden/>
          </w:rPr>
          <w:fldChar w:fldCharType="end"/>
        </w:r>
      </w:hyperlink>
    </w:p>
    <w:p w14:paraId="15701B41" w14:textId="26486428"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94" w:history="1">
        <w:r w:rsidRPr="002202CC">
          <w:rPr>
            <w:rStyle w:val="Hyperlink"/>
            <w:noProof/>
          </w:rPr>
          <w:t>8.1 DMPro</w:t>
        </w:r>
        <w:r>
          <w:rPr>
            <w:noProof/>
            <w:webHidden/>
          </w:rPr>
          <w:tab/>
        </w:r>
        <w:r>
          <w:rPr>
            <w:noProof/>
            <w:webHidden/>
          </w:rPr>
          <w:fldChar w:fldCharType="begin"/>
        </w:r>
        <w:r>
          <w:rPr>
            <w:noProof/>
            <w:webHidden/>
          </w:rPr>
          <w:instrText xml:space="preserve"> PAGEREF _Toc191206694 \h </w:instrText>
        </w:r>
        <w:r>
          <w:rPr>
            <w:noProof/>
            <w:webHidden/>
          </w:rPr>
        </w:r>
        <w:r>
          <w:rPr>
            <w:noProof/>
            <w:webHidden/>
          </w:rPr>
          <w:fldChar w:fldCharType="separate"/>
        </w:r>
        <w:r>
          <w:rPr>
            <w:noProof/>
            <w:webHidden/>
          </w:rPr>
          <w:t>75</w:t>
        </w:r>
        <w:r>
          <w:rPr>
            <w:noProof/>
            <w:webHidden/>
          </w:rPr>
          <w:fldChar w:fldCharType="end"/>
        </w:r>
      </w:hyperlink>
    </w:p>
    <w:p w14:paraId="08D259B8" w14:textId="2AA00B2D" w:rsidR="00396114" w:rsidRDefault="00396114">
      <w:pPr>
        <w:pStyle w:val="TOC1"/>
        <w:rPr>
          <w:rFonts w:asciiTheme="minorHAnsi" w:eastAsiaTheme="minorEastAsia" w:hAnsiTheme="minorHAnsi" w:cstheme="minorBidi"/>
          <w:noProof/>
          <w:kern w:val="2"/>
          <w:sz w:val="24"/>
          <w:szCs w:val="24"/>
          <w:lang w:eastAsia="en-AU"/>
          <w14:ligatures w14:val="standardContextual"/>
        </w:rPr>
      </w:pPr>
      <w:hyperlink w:anchor="_Toc191206695" w:history="1">
        <w:r w:rsidRPr="002202CC">
          <w:rPr>
            <w:rStyle w:val="Hyperlink"/>
            <w:noProof/>
          </w:rPr>
          <w:t>9. Managing Masterpoints</w:t>
        </w:r>
        <w:r>
          <w:rPr>
            <w:noProof/>
            <w:webHidden/>
          </w:rPr>
          <w:tab/>
        </w:r>
        <w:r>
          <w:rPr>
            <w:noProof/>
            <w:webHidden/>
          </w:rPr>
          <w:fldChar w:fldCharType="begin"/>
        </w:r>
        <w:r>
          <w:rPr>
            <w:noProof/>
            <w:webHidden/>
          </w:rPr>
          <w:instrText xml:space="preserve"> PAGEREF _Toc191206695 \h </w:instrText>
        </w:r>
        <w:r>
          <w:rPr>
            <w:noProof/>
            <w:webHidden/>
          </w:rPr>
        </w:r>
        <w:r>
          <w:rPr>
            <w:noProof/>
            <w:webHidden/>
          </w:rPr>
          <w:fldChar w:fldCharType="separate"/>
        </w:r>
        <w:r>
          <w:rPr>
            <w:noProof/>
            <w:webHidden/>
          </w:rPr>
          <w:t>76</w:t>
        </w:r>
        <w:r>
          <w:rPr>
            <w:noProof/>
            <w:webHidden/>
          </w:rPr>
          <w:fldChar w:fldCharType="end"/>
        </w:r>
      </w:hyperlink>
    </w:p>
    <w:p w14:paraId="08C897CD" w14:textId="0C50BC1A"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96" w:history="1">
        <w:r w:rsidRPr="002202CC">
          <w:rPr>
            <w:rStyle w:val="Hyperlink"/>
            <w:noProof/>
          </w:rPr>
          <w:t>9.0 Overview</w:t>
        </w:r>
        <w:r>
          <w:rPr>
            <w:noProof/>
            <w:webHidden/>
          </w:rPr>
          <w:tab/>
        </w:r>
        <w:r>
          <w:rPr>
            <w:noProof/>
            <w:webHidden/>
          </w:rPr>
          <w:fldChar w:fldCharType="begin"/>
        </w:r>
        <w:r>
          <w:rPr>
            <w:noProof/>
            <w:webHidden/>
          </w:rPr>
          <w:instrText xml:space="preserve"> PAGEREF _Toc191206696 \h </w:instrText>
        </w:r>
        <w:r>
          <w:rPr>
            <w:noProof/>
            <w:webHidden/>
          </w:rPr>
        </w:r>
        <w:r>
          <w:rPr>
            <w:noProof/>
            <w:webHidden/>
          </w:rPr>
          <w:fldChar w:fldCharType="separate"/>
        </w:r>
        <w:r>
          <w:rPr>
            <w:noProof/>
            <w:webHidden/>
          </w:rPr>
          <w:t>76</w:t>
        </w:r>
        <w:r>
          <w:rPr>
            <w:noProof/>
            <w:webHidden/>
          </w:rPr>
          <w:fldChar w:fldCharType="end"/>
        </w:r>
      </w:hyperlink>
    </w:p>
    <w:p w14:paraId="1274508B" w14:textId="0C31F5DD"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97" w:history="1">
        <w:r w:rsidRPr="002202CC">
          <w:rPr>
            <w:rStyle w:val="Hyperlink"/>
            <w:noProof/>
          </w:rPr>
          <w:t>9.1 Green Masterpoints</w:t>
        </w:r>
        <w:r>
          <w:rPr>
            <w:noProof/>
            <w:webHidden/>
          </w:rPr>
          <w:tab/>
        </w:r>
        <w:r>
          <w:rPr>
            <w:noProof/>
            <w:webHidden/>
          </w:rPr>
          <w:fldChar w:fldCharType="begin"/>
        </w:r>
        <w:r>
          <w:rPr>
            <w:noProof/>
            <w:webHidden/>
          </w:rPr>
          <w:instrText xml:space="preserve"> PAGEREF _Toc191206697 \h </w:instrText>
        </w:r>
        <w:r>
          <w:rPr>
            <w:noProof/>
            <w:webHidden/>
          </w:rPr>
        </w:r>
        <w:r>
          <w:rPr>
            <w:noProof/>
            <w:webHidden/>
          </w:rPr>
          <w:fldChar w:fldCharType="separate"/>
        </w:r>
        <w:r>
          <w:rPr>
            <w:noProof/>
            <w:webHidden/>
          </w:rPr>
          <w:t>76</w:t>
        </w:r>
        <w:r>
          <w:rPr>
            <w:noProof/>
            <w:webHidden/>
          </w:rPr>
          <w:fldChar w:fldCharType="end"/>
        </w:r>
      </w:hyperlink>
    </w:p>
    <w:p w14:paraId="13429966" w14:textId="5DB37A45"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98" w:history="1">
        <w:r w:rsidRPr="002202CC">
          <w:rPr>
            <w:rStyle w:val="Hyperlink"/>
            <w:noProof/>
          </w:rPr>
          <w:t>9.2 Red Grade B4c and B5i MasterPoints</w:t>
        </w:r>
        <w:r>
          <w:rPr>
            <w:noProof/>
            <w:webHidden/>
          </w:rPr>
          <w:tab/>
        </w:r>
        <w:r>
          <w:rPr>
            <w:noProof/>
            <w:webHidden/>
          </w:rPr>
          <w:fldChar w:fldCharType="begin"/>
        </w:r>
        <w:r>
          <w:rPr>
            <w:noProof/>
            <w:webHidden/>
          </w:rPr>
          <w:instrText xml:space="preserve"> PAGEREF _Toc191206698 \h </w:instrText>
        </w:r>
        <w:r>
          <w:rPr>
            <w:noProof/>
            <w:webHidden/>
          </w:rPr>
        </w:r>
        <w:r>
          <w:rPr>
            <w:noProof/>
            <w:webHidden/>
          </w:rPr>
          <w:fldChar w:fldCharType="separate"/>
        </w:r>
        <w:r>
          <w:rPr>
            <w:noProof/>
            <w:webHidden/>
          </w:rPr>
          <w:t>77</w:t>
        </w:r>
        <w:r>
          <w:rPr>
            <w:noProof/>
            <w:webHidden/>
          </w:rPr>
          <w:fldChar w:fldCharType="end"/>
        </w:r>
      </w:hyperlink>
    </w:p>
    <w:p w14:paraId="7D039AAB" w14:textId="3D945863"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699" w:history="1">
        <w:r w:rsidRPr="002202CC">
          <w:rPr>
            <w:rStyle w:val="Hyperlink"/>
            <w:noProof/>
          </w:rPr>
          <w:t>9.3 State and National event Masterpoints</w:t>
        </w:r>
        <w:r>
          <w:rPr>
            <w:noProof/>
            <w:webHidden/>
          </w:rPr>
          <w:tab/>
        </w:r>
        <w:r>
          <w:rPr>
            <w:noProof/>
            <w:webHidden/>
          </w:rPr>
          <w:fldChar w:fldCharType="begin"/>
        </w:r>
        <w:r>
          <w:rPr>
            <w:noProof/>
            <w:webHidden/>
          </w:rPr>
          <w:instrText xml:space="preserve"> PAGEREF _Toc191206699 \h </w:instrText>
        </w:r>
        <w:r>
          <w:rPr>
            <w:noProof/>
            <w:webHidden/>
          </w:rPr>
        </w:r>
        <w:r>
          <w:rPr>
            <w:noProof/>
            <w:webHidden/>
          </w:rPr>
          <w:fldChar w:fldCharType="separate"/>
        </w:r>
        <w:r>
          <w:rPr>
            <w:noProof/>
            <w:webHidden/>
          </w:rPr>
          <w:t>77</w:t>
        </w:r>
        <w:r>
          <w:rPr>
            <w:noProof/>
            <w:webHidden/>
          </w:rPr>
          <w:fldChar w:fldCharType="end"/>
        </w:r>
      </w:hyperlink>
    </w:p>
    <w:p w14:paraId="0E51904E" w14:textId="1F82B786"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700" w:history="1">
        <w:r w:rsidRPr="002202CC">
          <w:rPr>
            <w:rStyle w:val="Hyperlink"/>
            <w:noProof/>
          </w:rPr>
          <w:t>9.4 Creating a manual file</w:t>
        </w:r>
        <w:r>
          <w:rPr>
            <w:noProof/>
            <w:webHidden/>
          </w:rPr>
          <w:tab/>
        </w:r>
        <w:r>
          <w:rPr>
            <w:noProof/>
            <w:webHidden/>
          </w:rPr>
          <w:fldChar w:fldCharType="begin"/>
        </w:r>
        <w:r>
          <w:rPr>
            <w:noProof/>
            <w:webHidden/>
          </w:rPr>
          <w:instrText xml:space="preserve"> PAGEREF _Toc191206700 \h </w:instrText>
        </w:r>
        <w:r>
          <w:rPr>
            <w:noProof/>
            <w:webHidden/>
          </w:rPr>
        </w:r>
        <w:r>
          <w:rPr>
            <w:noProof/>
            <w:webHidden/>
          </w:rPr>
          <w:fldChar w:fldCharType="separate"/>
        </w:r>
        <w:r>
          <w:rPr>
            <w:noProof/>
            <w:webHidden/>
          </w:rPr>
          <w:t>78</w:t>
        </w:r>
        <w:r>
          <w:rPr>
            <w:noProof/>
            <w:webHidden/>
          </w:rPr>
          <w:fldChar w:fldCharType="end"/>
        </w:r>
      </w:hyperlink>
    </w:p>
    <w:p w14:paraId="6A19AF50" w14:textId="0D6F7CB9"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701" w:history="1">
        <w:r w:rsidRPr="002202CC">
          <w:rPr>
            <w:rStyle w:val="Hyperlink"/>
            <w:noProof/>
          </w:rPr>
          <w:t>9.5 Uploading Masterpoints to ABF Masterpoint Centre</w:t>
        </w:r>
        <w:r>
          <w:rPr>
            <w:noProof/>
            <w:webHidden/>
          </w:rPr>
          <w:tab/>
        </w:r>
        <w:r>
          <w:rPr>
            <w:noProof/>
            <w:webHidden/>
          </w:rPr>
          <w:fldChar w:fldCharType="begin"/>
        </w:r>
        <w:r>
          <w:rPr>
            <w:noProof/>
            <w:webHidden/>
          </w:rPr>
          <w:instrText xml:space="preserve"> PAGEREF _Toc191206701 \h </w:instrText>
        </w:r>
        <w:r>
          <w:rPr>
            <w:noProof/>
            <w:webHidden/>
          </w:rPr>
        </w:r>
        <w:r>
          <w:rPr>
            <w:noProof/>
            <w:webHidden/>
          </w:rPr>
          <w:fldChar w:fldCharType="separate"/>
        </w:r>
        <w:r>
          <w:rPr>
            <w:noProof/>
            <w:webHidden/>
          </w:rPr>
          <w:t>80</w:t>
        </w:r>
        <w:r>
          <w:rPr>
            <w:noProof/>
            <w:webHidden/>
          </w:rPr>
          <w:fldChar w:fldCharType="end"/>
        </w:r>
      </w:hyperlink>
    </w:p>
    <w:p w14:paraId="76678BFE" w14:textId="773176D8" w:rsidR="00396114" w:rsidRDefault="00396114">
      <w:pPr>
        <w:pStyle w:val="TOC1"/>
        <w:rPr>
          <w:rFonts w:asciiTheme="minorHAnsi" w:eastAsiaTheme="minorEastAsia" w:hAnsiTheme="minorHAnsi" w:cstheme="minorBidi"/>
          <w:noProof/>
          <w:kern w:val="2"/>
          <w:sz w:val="24"/>
          <w:szCs w:val="24"/>
          <w:lang w:eastAsia="en-AU"/>
          <w14:ligatures w14:val="standardContextual"/>
        </w:rPr>
      </w:pPr>
      <w:hyperlink w:anchor="_Toc191206702" w:history="1">
        <w:r w:rsidRPr="002202CC">
          <w:rPr>
            <w:rStyle w:val="Hyperlink"/>
            <w:noProof/>
          </w:rPr>
          <w:t>Appendix 1: Rover Mitchell instructions for moving pair</w:t>
        </w:r>
        <w:r>
          <w:rPr>
            <w:noProof/>
            <w:webHidden/>
          </w:rPr>
          <w:tab/>
        </w:r>
        <w:r>
          <w:rPr>
            <w:noProof/>
            <w:webHidden/>
          </w:rPr>
          <w:fldChar w:fldCharType="begin"/>
        </w:r>
        <w:r>
          <w:rPr>
            <w:noProof/>
            <w:webHidden/>
          </w:rPr>
          <w:instrText xml:space="preserve"> PAGEREF _Toc191206702 \h </w:instrText>
        </w:r>
        <w:r>
          <w:rPr>
            <w:noProof/>
            <w:webHidden/>
          </w:rPr>
        </w:r>
        <w:r>
          <w:rPr>
            <w:noProof/>
            <w:webHidden/>
          </w:rPr>
          <w:fldChar w:fldCharType="separate"/>
        </w:r>
        <w:r>
          <w:rPr>
            <w:noProof/>
            <w:webHidden/>
          </w:rPr>
          <w:t>81</w:t>
        </w:r>
        <w:r>
          <w:rPr>
            <w:noProof/>
            <w:webHidden/>
          </w:rPr>
          <w:fldChar w:fldCharType="end"/>
        </w:r>
      </w:hyperlink>
    </w:p>
    <w:p w14:paraId="7D7279BE" w14:textId="30B04AA3" w:rsidR="00396114" w:rsidRDefault="00396114">
      <w:pPr>
        <w:pStyle w:val="TOC1"/>
        <w:rPr>
          <w:rFonts w:asciiTheme="minorHAnsi" w:eastAsiaTheme="minorEastAsia" w:hAnsiTheme="minorHAnsi" w:cstheme="minorBidi"/>
          <w:noProof/>
          <w:kern w:val="2"/>
          <w:sz w:val="24"/>
          <w:szCs w:val="24"/>
          <w:lang w:eastAsia="en-AU"/>
          <w14:ligatures w14:val="standardContextual"/>
        </w:rPr>
      </w:pPr>
      <w:hyperlink w:anchor="_Toc191206703" w:history="1">
        <w:r w:rsidRPr="002202CC">
          <w:rPr>
            <w:rStyle w:val="Hyperlink"/>
            <w:noProof/>
          </w:rPr>
          <w:t>Appendix 2: Masterpoint Grades</w:t>
        </w:r>
        <w:r>
          <w:rPr>
            <w:noProof/>
            <w:webHidden/>
          </w:rPr>
          <w:tab/>
        </w:r>
        <w:r>
          <w:rPr>
            <w:noProof/>
            <w:webHidden/>
          </w:rPr>
          <w:fldChar w:fldCharType="begin"/>
        </w:r>
        <w:r>
          <w:rPr>
            <w:noProof/>
            <w:webHidden/>
          </w:rPr>
          <w:instrText xml:space="preserve"> PAGEREF _Toc191206703 \h </w:instrText>
        </w:r>
        <w:r>
          <w:rPr>
            <w:noProof/>
            <w:webHidden/>
          </w:rPr>
        </w:r>
        <w:r>
          <w:rPr>
            <w:noProof/>
            <w:webHidden/>
          </w:rPr>
          <w:fldChar w:fldCharType="separate"/>
        </w:r>
        <w:r>
          <w:rPr>
            <w:noProof/>
            <w:webHidden/>
          </w:rPr>
          <w:t>82</w:t>
        </w:r>
        <w:r>
          <w:rPr>
            <w:noProof/>
            <w:webHidden/>
          </w:rPr>
          <w:fldChar w:fldCharType="end"/>
        </w:r>
      </w:hyperlink>
    </w:p>
    <w:p w14:paraId="2BB57293" w14:textId="2ABD7C31" w:rsidR="00396114" w:rsidRDefault="00396114">
      <w:pPr>
        <w:pStyle w:val="TOC1"/>
        <w:rPr>
          <w:rFonts w:asciiTheme="minorHAnsi" w:eastAsiaTheme="minorEastAsia" w:hAnsiTheme="minorHAnsi" w:cstheme="minorBidi"/>
          <w:noProof/>
          <w:kern w:val="2"/>
          <w:sz w:val="24"/>
          <w:szCs w:val="24"/>
          <w:lang w:eastAsia="en-AU"/>
          <w14:ligatures w14:val="standardContextual"/>
        </w:rPr>
      </w:pPr>
      <w:hyperlink w:anchor="_Toc191206704" w:history="1">
        <w:r w:rsidRPr="002202CC">
          <w:rPr>
            <w:rStyle w:val="Hyperlink"/>
            <w:noProof/>
          </w:rPr>
          <w:t>Appendix 3: Masterpoint Calculations</w:t>
        </w:r>
        <w:r>
          <w:rPr>
            <w:noProof/>
            <w:webHidden/>
          </w:rPr>
          <w:tab/>
        </w:r>
        <w:r>
          <w:rPr>
            <w:noProof/>
            <w:webHidden/>
          </w:rPr>
          <w:fldChar w:fldCharType="begin"/>
        </w:r>
        <w:r>
          <w:rPr>
            <w:noProof/>
            <w:webHidden/>
          </w:rPr>
          <w:instrText xml:space="preserve"> PAGEREF _Toc191206704 \h </w:instrText>
        </w:r>
        <w:r>
          <w:rPr>
            <w:noProof/>
            <w:webHidden/>
          </w:rPr>
        </w:r>
        <w:r>
          <w:rPr>
            <w:noProof/>
            <w:webHidden/>
          </w:rPr>
          <w:fldChar w:fldCharType="separate"/>
        </w:r>
        <w:r>
          <w:rPr>
            <w:noProof/>
            <w:webHidden/>
          </w:rPr>
          <w:t>82</w:t>
        </w:r>
        <w:r>
          <w:rPr>
            <w:noProof/>
            <w:webHidden/>
          </w:rPr>
          <w:fldChar w:fldCharType="end"/>
        </w:r>
      </w:hyperlink>
    </w:p>
    <w:p w14:paraId="6AF93150" w14:textId="06B0032F"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705" w:history="1">
        <w:r w:rsidRPr="002202CC">
          <w:rPr>
            <w:rStyle w:val="Hyperlink"/>
            <w:noProof/>
          </w:rPr>
          <w:t>Session Awards</w:t>
        </w:r>
        <w:r>
          <w:rPr>
            <w:noProof/>
            <w:webHidden/>
          </w:rPr>
          <w:tab/>
        </w:r>
        <w:r>
          <w:rPr>
            <w:noProof/>
            <w:webHidden/>
          </w:rPr>
          <w:fldChar w:fldCharType="begin"/>
        </w:r>
        <w:r>
          <w:rPr>
            <w:noProof/>
            <w:webHidden/>
          </w:rPr>
          <w:instrText xml:space="preserve"> PAGEREF _Toc191206705 \h </w:instrText>
        </w:r>
        <w:r>
          <w:rPr>
            <w:noProof/>
            <w:webHidden/>
          </w:rPr>
        </w:r>
        <w:r>
          <w:rPr>
            <w:noProof/>
            <w:webHidden/>
          </w:rPr>
          <w:fldChar w:fldCharType="separate"/>
        </w:r>
        <w:r>
          <w:rPr>
            <w:noProof/>
            <w:webHidden/>
          </w:rPr>
          <w:t>82</w:t>
        </w:r>
        <w:r>
          <w:rPr>
            <w:noProof/>
            <w:webHidden/>
          </w:rPr>
          <w:fldChar w:fldCharType="end"/>
        </w:r>
      </w:hyperlink>
    </w:p>
    <w:p w14:paraId="74E5C7F0" w14:textId="151AB347"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706" w:history="1">
        <w:r w:rsidRPr="002202CC">
          <w:rPr>
            <w:rStyle w:val="Hyperlink"/>
            <w:noProof/>
          </w:rPr>
          <w:t>Outright Awards</w:t>
        </w:r>
        <w:r>
          <w:rPr>
            <w:noProof/>
            <w:webHidden/>
          </w:rPr>
          <w:tab/>
        </w:r>
        <w:r>
          <w:rPr>
            <w:noProof/>
            <w:webHidden/>
          </w:rPr>
          <w:fldChar w:fldCharType="begin"/>
        </w:r>
        <w:r>
          <w:rPr>
            <w:noProof/>
            <w:webHidden/>
          </w:rPr>
          <w:instrText xml:space="preserve"> PAGEREF _Toc191206706 \h </w:instrText>
        </w:r>
        <w:r>
          <w:rPr>
            <w:noProof/>
            <w:webHidden/>
          </w:rPr>
        </w:r>
        <w:r>
          <w:rPr>
            <w:noProof/>
            <w:webHidden/>
          </w:rPr>
          <w:fldChar w:fldCharType="separate"/>
        </w:r>
        <w:r>
          <w:rPr>
            <w:noProof/>
            <w:webHidden/>
          </w:rPr>
          <w:t>82</w:t>
        </w:r>
        <w:r>
          <w:rPr>
            <w:noProof/>
            <w:webHidden/>
          </w:rPr>
          <w:fldChar w:fldCharType="end"/>
        </w:r>
      </w:hyperlink>
    </w:p>
    <w:p w14:paraId="2E344863" w14:textId="29868575"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707" w:history="1">
        <w:r w:rsidRPr="002202CC">
          <w:rPr>
            <w:rStyle w:val="Hyperlink"/>
            <w:noProof/>
          </w:rPr>
          <w:t>Swiss Pairs Winner Awards</w:t>
        </w:r>
        <w:r>
          <w:rPr>
            <w:noProof/>
            <w:webHidden/>
          </w:rPr>
          <w:tab/>
        </w:r>
        <w:r>
          <w:rPr>
            <w:noProof/>
            <w:webHidden/>
          </w:rPr>
          <w:fldChar w:fldCharType="begin"/>
        </w:r>
        <w:r>
          <w:rPr>
            <w:noProof/>
            <w:webHidden/>
          </w:rPr>
          <w:instrText xml:space="preserve"> PAGEREF _Toc191206707 \h </w:instrText>
        </w:r>
        <w:r>
          <w:rPr>
            <w:noProof/>
            <w:webHidden/>
          </w:rPr>
        </w:r>
        <w:r>
          <w:rPr>
            <w:noProof/>
            <w:webHidden/>
          </w:rPr>
          <w:fldChar w:fldCharType="separate"/>
        </w:r>
        <w:r>
          <w:rPr>
            <w:noProof/>
            <w:webHidden/>
          </w:rPr>
          <w:t>82</w:t>
        </w:r>
        <w:r>
          <w:rPr>
            <w:noProof/>
            <w:webHidden/>
          </w:rPr>
          <w:fldChar w:fldCharType="end"/>
        </w:r>
      </w:hyperlink>
    </w:p>
    <w:p w14:paraId="26C9BDBB" w14:textId="010228DC" w:rsidR="00396114" w:rsidRDefault="00396114">
      <w:pPr>
        <w:pStyle w:val="TOC1"/>
        <w:rPr>
          <w:rFonts w:asciiTheme="minorHAnsi" w:eastAsiaTheme="minorEastAsia" w:hAnsiTheme="minorHAnsi" w:cstheme="minorBidi"/>
          <w:noProof/>
          <w:kern w:val="2"/>
          <w:sz w:val="24"/>
          <w:szCs w:val="24"/>
          <w:lang w:eastAsia="en-AU"/>
          <w14:ligatures w14:val="standardContextual"/>
        </w:rPr>
      </w:pPr>
      <w:hyperlink w:anchor="_Toc191206708" w:history="1">
        <w:r w:rsidRPr="002202CC">
          <w:rPr>
            <w:rStyle w:val="Hyperlink"/>
            <w:noProof/>
          </w:rPr>
          <w:t>Appendix 4: Boards to Use</w:t>
        </w:r>
        <w:r>
          <w:rPr>
            <w:noProof/>
            <w:webHidden/>
          </w:rPr>
          <w:tab/>
        </w:r>
        <w:r>
          <w:rPr>
            <w:noProof/>
            <w:webHidden/>
          </w:rPr>
          <w:fldChar w:fldCharType="begin"/>
        </w:r>
        <w:r>
          <w:rPr>
            <w:noProof/>
            <w:webHidden/>
          </w:rPr>
          <w:instrText xml:space="preserve"> PAGEREF _Toc191206708 \h </w:instrText>
        </w:r>
        <w:r>
          <w:rPr>
            <w:noProof/>
            <w:webHidden/>
          </w:rPr>
        </w:r>
        <w:r>
          <w:rPr>
            <w:noProof/>
            <w:webHidden/>
          </w:rPr>
          <w:fldChar w:fldCharType="separate"/>
        </w:r>
        <w:r>
          <w:rPr>
            <w:noProof/>
            <w:webHidden/>
          </w:rPr>
          <w:t>82</w:t>
        </w:r>
        <w:r>
          <w:rPr>
            <w:noProof/>
            <w:webHidden/>
          </w:rPr>
          <w:fldChar w:fldCharType="end"/>
        </w:r>
      </w:hyperlink>
    </w:p>
    <w:p w14:paraId="24807884" w14:textId="0CC22FEB" w:rsidR="00396114" w:rsidRDefault="00396114">
      <w:pPr>
        <w:pStyle w:val="TOC1"/>
        <w:rPr>
          <w:rFonts w:asciiTheme="minorHAnsi" w:eastAsiaTheme="minorEastAsia" w:hAnsiTheme="minorHAnsi" w:cstheme="minorBidi"/>
          <w:noProof/>
          <w:kern w:val="2"/>
          <w:sz w:val="24"/>
          <w:szCs w:val="24"/>
          <w:lang w:eastAsia="en-AU"/>
          <w14:ligatures w14:val="standardContextual"/>
        </w:rPr>
      </w:pPr>
      <w:hyperlink w:anchor="_Toc191206709" w:history="1">
        <w:r w:rsidRPr="002202CC">
          <w:rPr>
            <w:rStyle w:val="Hyperlink"/>
            <w:noProof/>
          </w:rPr>
          <w:t>Appendix 5: Events Synopsis</w:t>
        </w:r>
        <w:r>
          <w:rPr>
            <w:noProof/>
            <w:webHidden/>
          </w:rPr>
          <w:tab/>
        </w:r>
        <w:r>
          <w:rPr>
            <w:noProof/>
            <w:webHidden/>
          </w:rPr>
          <w:fldChar w:fldCharType="begin"/>
        </w:r>
        <w:r>
          <w:rPr>
            <w:noProof/>
            <w:webHidden/>
          </w:rPr>
          <w:instrText xml:space="preserve"> PAGEREF _Toc191206709 \h </w:instrText>
        </w:r>
        <w:r>
          <w:rPr>
            <w:noProof/>
            <w:webHidden/>
          </w:rPr>
        </w:r>
        <w:r>
          <w:rPr>
            <w:noProof/>
            <w:webHidden/>
          </w:rPr>
          <w:fldChar w:fldCharType="separate"/>
        </w:r>
        <w:r>
          <w:rPr>
            <w:noProof/>
            <w:webHidden/>
          </w:rPr>
          <w:t>83</w:t>
        </w:r>
        <w:r>
          <w:rPr>
            <w:noProof/>
            <w:webHidden/>
          </w:rPr>
          <w:fldChar w:fldCharType="end"/>
        </w:r>
      </w:hyperlink>
    </w:p>
    <w:p w14:paraId="6F9C21AA" w14:textId="4C50FC3C" w:rsidR="00396114" w:rsidRDefault="00396114">
      <w:pPr>
        <w:pStyle w:val="TOC1"/>
        <w:rPr>
          <w:rFonts w:asciiTheme="minorHAnsi" w:eastAsiaTheme="minorEastAsia" w:hAnsiTheme="minorHAnsi" w:cstheme="minorBidi"/>
          <w:noProof/>
          <w:kern w:val="2"/>
          <w:sz w:val="24"/>
          <w:szCs w:val="24"/>
          <w:lang w:eastAsia="en-AU"/>
          <w14:ligatures w14:val="standardContextual"/>
        </w:rPr>
      </w:pPr>
      <w:hyperlink w:anchor="_Toc191206710" w:history="1">
        <w:r w:rsidRPr="002202CC">
          <w:rPr>
            <w:rStyle w:val="Hyperlink"/>
            <w:noProof/>
          </w:rPr>
          <w:t>Appendix 6: Clubhouse Maintenance</w:t>
        </w:r>
        <w:r>
          <w:rPr>
            <w:noProof/>
            <w:webHidden/>
          </w:rPr>
          <w:tab/>
        </w:r>
        <w:r>
          <w:rPr>
            <w:noProof/>
            <w:webHidden/>
          </w:rPr>
          <w:fldChar w:fldCharType="begin"/>
        </w:r>
        <w:r>
          <w:rPr>
            <w:noProof/>
            <w:webHidden/>
          </w:rPr>
          <w:instrText xml:space="preserve"> PAGEREF _Toc191206710 \h </w:instrText>
        </w:r>
        <w:r>
          <w:rPr>
            <w:noProof/>
            <w:webHidden/>
          </w:rPr>
        </w:r>
        <w:r>
          <w:rPr>
            <w:noProof/>
            <w:webHidden/>
          </w:rPr>
          <w:fldChar w:fldCharType="separate"/>
        </w:r>
        <w:r>
          <w:rPr>
            <w:noProof/>
            <w:webHidden/>
          </w:rPr>
          <w:t>87</w:t>
        </w:r>
        <w:r>
          <w:rPr>
            <w:noProof/>
            <w:webHidden/>
          </w:rPr>
          <w:fldChar w:fldCharType="end"/>
        </w:r>
      </w:hyperlink>
    </w:p>
    <w:p w14:paraId="53C45C0F" w14:textId="4A7740A5"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711" w:history="1">
        <w:r w:rsidRPr="002202CC">
          <w:rPr>
            <w:rStyle w:val="Hyperlink"/>
            <w:noProof/>
          </w:rPr>
          <w:t>Bridgemates</w:t>
        </w:r>
        <w:r>
          <w:rPr>
            <w:noProof/>
            <w:webHidden/>
          </w:rPr>
          <w:tab/>
        </w:r>
        <w:r>
          <w:rPr>
            <w:noProof/>
            <w:webHidden/>
          </w:rPr>
          <w:fldChar w:fldCharType="begin"/>
        </w:r>
        <w:r>
          <w:rPr>
            <w:noProof/>
            <w:webHidden/>
          </w:rPr>
          <w:instrText xml:space="preserve"> PAGEREF _Toc191206711 \h </w:instrText>
        </w:r>
        <w:r>
          <w:rPr>
            <w:noProof/>
            <w:webHidden/>
          </w:rPr>
        </w:r>
        <w:r>
          <w:rPr>
            <w:noProof/>
            <w:webHidden/>
          </w:rPr>
          <w:fldChar w:fldCharType="separate"/>
        </w:r>
        <w:r>
          <w:rPr>
            <w:noProof/>
            <w:webHidden/>
          </w:rPr>
          <w:t>87</w:t>
        </w:r>
        <w:r>
          <w:rPr>
            <w:noProof/>
            <w:webHidden/>
          </w:rPr>
          <w:fldChar w:fldCharType="end"/>
        </w:r>
      </w:hyperlink>
    </w:p>
    <w:p w14:paraId="2F0C9B78" w14:textId="6B1598D7" w:rsidR="00396114" w:rsidRDefault="00396114">
      <w:pPr>
        <w:pStyle w:val="TOC2"/>
        <w:rPr>
          <w:rFonts w:asciiTheme="minorHAnsi" w:eastAsiaTheme="minorEastAsia" w:hAnsiTheme="minorHAnsi" w:cstheme="minorBidi"/>
          <w:noProof/>
          <w:kern w:val="2"/>
          <w:lang w:eastAsia="en-AU"/>
          <w14:ligatures w14:val="standardContextual"/>
        </w:rPr>
      </w:pPr>
      <w:hyperlink w:anchor="_Toc191206712" w:history="1">
        <w:r w:rsidRPr="002202CC">
          <w:rPr>
            <w:rStyle w:val="Hyperlink"/>
            <w:noProof/>
          </w:rPr>
          <w:t>Dealer4</w:t>
        </w:r>
        <w:r>
          <w:rPr>
            <w:noProof/>
            <w:webHidden/>
          </w:rPr>
          <w:tab/>
        </w:r>
        <w:r>
          <w:rPr>
            <w:noProof/>
            <w:webHidden/>
          </w:rPr>
          <w:fldChar w:fldCharType="begin"/>
        </w:r>
        <w:r>
          <w:rPr>
            <w:noProof/>
            <w:webHidden/>
          </w:rPr>
          <w:instrText xml:space="preserve"> PAGEREF _Toc191206712 \h </w:instrText>
        </w:r>
        <w:r>
          <w:rPr>
            <w:noProof/>
            <w:webHidden/>
          </w:rPr>
        </w:r>
        <w:r>
          <w:rPr>
            <w:noProof/>
            <w:webHidden/>
          </w:rPr>
          <w:fldChar w:fldCharType="separate"/>
        </w:r>
        <w:r>
          <w:rPr>
            <w:noProof/>
            <w:webHidden/>
          </w:rPr>
          <w:t>87</w:t>
        </w:r>
        <w:r>
          <w:rPr>
            <w:noProof/>
            <w:webHidden/>
          </w:rPr>
          <w:fldChar w:fldCharType="end"/>
        </w:r>
      </w:hyperlink>
    </w:p>
    <w:p w14:paraId="23A2A0D6" w14:textId="11B51347" w:rsidR="00EF0745" w:rsidRDefault="0008105D" w:rsidP="00C35995">
      <w:pPr>
        <w:jc w:val="center"/>
        <w:rPr>
          <w:color w:val="44546A" w:themeColor="text2"/>
          <w:sz w:val="32"/>
        </w:rPr>
      </w:pPr>
      <w:r w:rsidRPr="007907A6">
        <w:rPr>
          <w:color w:val="808080" w:themeColor="background1" w:themeShade="80"/>
        </w:rPr>
        <w:fldChar w:fldCharType="end"/>
      </w:r>
    </w:p>
    <w:p w14:paraId="767031E5" w14:textId="77777777" w:rsidR="0025495F" w:rsidRDefault="0025495F">
      <w:pPr>
        <w:suppressAutoHyphens w:val="0"/>
        <w:rPr>
          <w:color w:val="44546A" w:themeColor="text2"/>
          <w:sz w:val="32"/>
        </w:rPr>
      </w:pPr>
      <w:r>
        <w:br w:type="page"/>
      </w:r>
    </w:p>
    <w:p w14:paraId="1FDDD9A1" w14:textId="2299842B" w:rsidR="009A0B8F" w:rsidRDefault="00E466AB" w:rsidP="00D56B09">
      <w:pPr>
        <w:pStyle w:val="Heading1"/>
      </w:pPr>
      <w:bookmarkStart w:id="0" w:name="_Toc191206548"/>
      <w:r>
        <w:lastRenderedPageBreak/>
        <w:t xml:space="preserve">1. </w:t>
      </w:r>
      <w:r w:rsidR="00D56B09">
        <w:t>Overview</w:t>
      </w:r>
      <w:bookmarkEnd w:id="0"/>
    </w:p>
    <w:p w14:paraId="39B6C4D8" w14:textId="5EA0A66C" w:rsidR="003134DE" w:rsidRDefault="00503F24" w:rsidP="00AD2D5E">
      <w:pPr>
        <w:pStyle w:val="Heading2"/>
      </w:pPr>
      <w:bookmarkStart w:id="1" w:name="_Toc191206549"/>
      <w:r>
        <w:t>1.</w:t>
      </w:r>
      <w:r w:rsidR="00BA0A78">
        <w:t>1</w:t>
      </w:r>
      <w:r>
        <w:t xml:space="preserve"> </w:t>
      </w:r>
      <w:r w:rsidR="003134DE">
        <w:t>Dealer 4</w:t>
      </w:r>
      <w:r w:rsidR="00C40E25">
        <w:t xml:space="preserve"> (D4)</w:t>
      </w:r>
      <w:bookmarkEnd w:id="1"/>
    </w:p>
    <w:p w14:paraId="392D5ED4" w14:textId="358520D2" w:rsidR="003134DE" w:rsidRDefault="003134DE">
      <w:r>
        <w:t xml:space="preserve">This software </w:t>
      </w:r>
      <w:r w:rsidR="0046461B">
        <w:t xml:space="preserve">is used to produce randomise hands, produce the .PBN files used by </w:t>
      </w:r>
      <w:proofErr w:type="spellStart"/>
      <w:r w:rsidR="0046461B">
        <w:t>Compscore</w:t>
      </w:r>
      <w:proofErr w:type="spellEnd"/>
      <w:r w:rsidR="0046461B">
        <w:t xml:space="preserve"> to load hand records and is also used to </w:t>
      </w:r>
      <w:r>
        <w:t xml:space="preserve">control the Dealer 4 hardware to </w:t>
      </w:r>
      <w:r w:rsidR="00C57E40">
        <w:t>deal</w:t>
      </w:r>
      <w:r>
        <w:t xml:space="preserve"> out the cards into the required hands</w:t>
      </w:r>
      <w:r w:rsidR="00840F27">
        <w:t>. Note that you can also print out Traveller cards from Dealer 4</w:t>
      </w:r>
      <w:r w:rsidR="00511927">
        <w:t>.</w:t>
      </w:r>
    </w:p>
    <w:p w14:paraId="2860AF2C" w14:textId="77777777" w:rsidR="00C57E40" w:rsidRDefault="00C57E40"/>
    <w:p w14:paraId="7CCD9916" w14:textId="04BC246A" w:rsidR="00D56B09" w:rsidRDefault="00503F24" w:rsidP="00AD2D5E">
      <w:pPr>
        <w:pStyle w:val="Heading2"/>
      </w:pPr>
      <w:bookmarkStart w:id="2" w:name="_Toc191206550"/>
      <w:r>
        <w:t>1.</w:t>
      </w:r>
      <w:r w:rsidR="00BA0A78">
        <w:t>2</w:t>
      </w:r>
      <w:r>
        <w:t xml:space="preserve"> </w:t>
      </w:r>
      <w:proofErr w:type="spellStart"/>
      <w:r w:rsidR="009632F4">
        <w:t>CompScore</w:t>
      </w:r>
      <w:proofErr w:type="spellEnd"/>
      <w:r w:rsidR="001D6E37">
        <w:t xml:space="preserve"> (CS</w:t>
      </w:r>
      <w:r w:rsidR="0081045C">
        <w:t>3</w:t>
      </w:r>
      <w:r w:rsidR="001D6E37">
        <w:t>)</w:t>
      </w:r>
      <w:bookmarkEnd w:id="2"/>
    </w:p>
    <w:p w14:paraId="29C3B6BB" w14:textId="2D610559" w:rsidR="00872315" w:rsidRDefault="00C61725">
      <w:r>
        <w:t xml:space="preserve">Used to </w:t>
      </w:r>
      <w:r w:rsidR="009E561A">
        <w:t xml:space="preserve">set up and </w:t>
      </w:r>
      <w:r w:rsidR="00BE2059">
        <w:t xml:space="preserve">manage the movement, invoke the </w:t>
      </w:r>
      <w:proofErr w:type="spellStart"/>
      <w:r w:rsidR="00BE2059">
        <w:t>bridgemate</w:t>
      </w:r>
      <w:proofErr w:type="spellEnd"/>
      <w:r w:rsidR="00BE2059">
        <w:t xml:space="preserve"> server software, </w:t>
      </w:r>
      <w:r>
        <w:t xml:space="preserve">score the event – taking results from </w:t>
      </w:r>
      <w:r w:rsidR="00486268">
        <w:t xml:space="preserve">the </w:t>
      </w:r>
      <w:proofErr w:type="spellStart"/>
      <w:r w:rsidR="00486268">
        <w:t>B</w:t>
      </w:r>
      <w:r>
        <w:t>ridgemate</w:t>
      </w:r>
      <w:proofErr w:type="spellEnd"/>
      <w:r w:rsidR="00C35995">
        <w:t xml:space="preserve"> database.  </w:t>
      </w:r>
      <w:r w:rsidR="00511927">
        <w:t>Produces .</w:t>
      </w:r>
      <w:r w:rsidR="009632F4">
        <w:t>XML</w:t>
      </w:r>
      <w:r w:rsidR="00511927">
        <w:t xml:space="preserve"> file which </w:t>
      </w:r>
      <w:r w:rsidR="00BE6103">
        <w:t>is</w:t>
      </w:r>
      <w:r w:rsidR="00511927">
        <w:t xml:space="preserve"> used to load the results </w:t>
      </w:r>
      <w:r w:rsidR="00C35995">
        <w:t>to the website</w:t>
      </w:r>
      <w:r w:rsidR="0049708B">
        <w:t xml:space="preserve">.  </w:t>
      </w:r>
    </w:p>
    <w:p w14:paraId="4DD753B9" w14:textId="77777777" w:rsidR="00486268" w:rsidRDefault="00486268"/>
    <w:p w14:paraId="413689F1" w14:textId="2D1E98CC" w:rsidR="00BA6814" w:rsidRDefault="00503F24" w:rsidP="00AD2D5E">
      <w:pPr>
        <w:pStyle w:val="Heading2"/>
      </w:pPr>
      <w:bookmarkStart w:id="3" w:name="_Toc191206551"/>
      <w:r>
        <w:t>1.</w:t>
      </w:r>
      <w:r w:rsidR="00BA0A78">
        <w:t>3</w:t>
      </w:r>
      <w:r>
        <w:t xml:space="preserve"> </w:t>
      </w:r>
      <w:proofErr w:type="spellStart"/>
      <w:r w:rsidR="00BA6814">
        <w:t>Bridgemate</w:t>
      </w:r>
      <w:proofErr w:type="spellEnd"/>
      <w:r w:rsidR="00BA6814">
        <w:t xml:space="preserve"> </w:t>
      </w:r>
      <w:r w:rsidR="00534375">
        <w:t xml:space="preserve">Control </w:t>
      </w:r>
      <w:r w:rsidR="00533DE0">
        <w:t>Software</w:t>
      </w:r>
      <w:r w:rsidR="00E462D3">
        <w:t xml:space="preserve"> (BC</w:t>
      </w:r>
      <w:r w:rsidR="00533DE0">
        <w:t>S</w:t>
      </w:r>
      <w:r w:rsidR="00E462D3">
        <w:t>)</w:t>
      </w:r>
      <w:bookmarkEnd w:id="3"/>
    </w:p>
    <w:p w14:paraId="6704B00C" w14:textId="4E0D4280" w:rsidR="00AD2D5E" w:rsidRDefault="0032492C">
      <w:r>
        <w:t>BCS</w:t>
      </w:r>
      <w:r w:rsidR="0025342C">
        <w:t xml:space="preserve"> provides movement and player information to</w:t>
      </w:r>
      <w:r w:rsidR="00AD2D5E">
        <w:t xml:space="preserve"> the B</w:t>
      </w:r>
      <w:r w:rsidR="0025342C">
        <w:t>M</w:t>
      </w:r>
      <w:r w:rsidR="00AD2D5E">
        <w:t xml:space="preserve"> devices </w:t>
      </w:r>
      <w:r w:rsidR="0025342C">
        <w:t>and receives result information from same</w:t>
      </w:r>
      <w:r w:rsidR="00AD2D5E">
        <w:t>.</w:t>
      </w:r>
      <w:r w:rsidR="00486268">
        <w:t xml:space="preserve">  </w:t>
      </w:r>
      <w:r w:rsidR="009E561A">
        <w:t xml:space="preserve">Reads session info from </w:t>
      </w:r>
      <w:r w:rsidR="00A822FA">
        <w:t xml:space="preserve">the BWS </w:t>
      </w:r>
      <w:r w:rsidR="009E561A">
        <w:t>file</w:t>
      </w:r>
      <w:r w:rsidR="00A822FA">
        <w:t xml:space="preserve"> created by CS</w:t>
      </w:r>
      <w:r w:rsidR="0081045C">
        <w:t>3</w:t>
      </w:r>
      <w:r w:rsidR="00A822FA">
        <w:t xml:space="preserve"> </w:t>
      </w:r>
      <w:r w:rsidR="009E561A">
        <w:t xml:space="preserve">and updates </w:t>
      </w:r>
      <w:r w:rsidR="00A822FA">
        <w:t xml:space="preserve">the BWS file </w:t>
      </w:r>
      <w:r w:rsidR="009E561A">
        <w:t>with results as they arrive from BM devices</w:t>
      </w:r>
      <w:r w:rsidR="00486268">
        <w:t>.</w:t>
      </w:r>
      <w:r w:rsidR="00BE2059">
        <w:t xml:space="preserve">  NB: this software is started automatically by </w:t>
      </w:r>
      <w:r w:rsidR="00A822FA">
        <w:t>CS</w:t>
      </w:r>
      <w:r w:rsidR="0081045C">
        <w:t>3</w:t>
      </w:r>
      <w:r w:rsidR="00BE2059">
        <w:t xml:space="preserve"> when the event is started.</w:t>
      </w:r>
      <w:r w:rsidR="0049708B">
        <w:t xml:space="preserve">  </w:t>
      </w:r>
      <w:r w:rsidR="00A822FA">
        <w:t xml:space="preserve">Previous BWS files can be loaded into BCS to restore a previous </w:t>
      </w:r>
      <w:r w:rsidR="00E1241F">
        <w:t>session.</w:t>
      </w:r>
    </w:p>
    <w:p w14:paraId="00A83C71" w14:textId="77777777" w:rsidR="009E561A" w:rsidRDefault="009E561A" w:rsidP="009E561A"/>
    <w:p w14:paraId="51236A1B" w14:textId="55F9DFC0" w:rsidR="009E561A" w:rsidRDefault="00503F24" w:rsidP="009E561A">
      <w:pPr>
        <w:pStyle w:val="Heading2"/>
      </w:pPr>
      <w:bookmarkStart w:id="4" w:name="_Toc191206552"/>
      <w:r>
        <w:t>1.</w:t>
      </w:r>
      <w:r w:rsidR="00BA0A78">
        <w:t>4</w:t>
      </w:r>
      <w:r>
        <w:t xml:space="preserve"> </w:t>
      </w:r>
      <w:proofErr w:type="spellStart"/>
      <w:r w:rsidR="009E561A">
        <w:t>Bridgemate</w:t>
      </w:r>
      <w:proofErr w:type="spellEnd"/>
      <w:r w:rsidR="009E561A">
        <w:t xml:space="preserve"> Devices (BM</w:t>
      </w:r>
      <w:r w:rsidR="0032492C">
        <w:t>s</w:t>
      </w:r>
      <w:r w:rsidR="009E561A">
        <w:t>)</w:t>
      </w:r>
      <w:bookmarkEnd w:id="4"/>
    </w:p>
    <w:p w14:paraId="56AA6A58" w14:textId="08BCFB20" w:rsidR="009E561A" w:rsidRDefault="009E561A" w:rsidP="009E561A">
      <w:r>
        <w:t xml:space="preserve">These are the handheld devices located on each table, used by the players to score each hand and confirm movements.  Players enter their ABF numbers into the </w:t>
      </w:r>
      <w:r w:rsidR="0032492C">
        <w:t>BMs</w:t>
      </w:r>
      <w:r>
        <w:t xml:space="preserve">, which in turn update </w:t>
      </w:r>
      <w:r w:rsidR="0032492C">
        <w:t>BCS</w:t>
      </w:r>
      <w:r>
        <w:t xml:space="preserve">.  Player names are then loaded into </w:t>
      </w:r>
      <w:r w:rsidR="00A822FA">
        <w:t>CS</w:t>
      </w:r>
      <w:r w:rsidR="0081045C">
        <w:t>3</w:t>
      </w:r>
      <w:r>
        <w:t xml:space="preserve"> when the director loads names from devices (after play has started)</w:t>
      </w:r>
    </w:p>
    <w:p w14:paraId="5C03C2EA" w14:textId="77777777" w:rsidR="00BA0A78" w:rsidRDefault="00BA0A78" w:rsidP="00BA0A78">
      <w:pPr>
        <w:pStyle w:val="Heading2"/>
      </w:pPr>
    </w:p>
    <w:p w14:paraId="2CEAA71C" w14:textId="06444347" w:rsidR="00BA0A78" w:rsidRDefault="00BA0A78" w:rsidP="00BA0A78">
      <w:pPr>
        <w:pStyle w:val="Heading2"/>
      </w:pPr>
      <w:bookmarkStart w:id="5" w:name="_Toc191206553"/>
      <w:r>
        <w:t xml:space="preserve">1.5 </w:t>
      </w:r>
      <w:proofErr w:type="spellStart"/>
      <w:r>
        <w:t>Dealmaster</w:t>
      </w:r>
      <w:proofErr w:type="spellEnd"/>
      <w:r>
        <w:t xml:space="preserve"> Pro (</w:t>
      </w:r>
      <w:proofErr w:type="spellStart"/>
      <w:r>
        <w:t>DMPro</w:t>
      </w:r>
      <w:proofErr w:type="spellEnd"/>
      <w:r>
        <w:t>)</w:t>
      </w:r>
      <w:bookmarkEnd w:id="5"/>
    </w:p>
    <w:p w14:paraId="41199811" w14:textId="77777777" w:rsidR="00BA0A78" w:rsidRDefault="00BA0A78" w:rsidP="00BA0A78">
      <w:r>
        <w:t>This software is no longer required.  The functionality is managed by Dealer 4.</w:t>
      </w:r>
    </w:p>
    <w:p w14:paraId="2A4AC4C6" w14:textId="77777777" w:rsidR="0049708B" w:rsidRPr="0049708B" w:rsidRDefault="0049708B" w:rsidP="0049708B"/>
    <w:p w14:paraId="68DB8EB6" w14:textId="12953DF6" w:rsidR="00451E65" w:rsidRDefault="00503F24" w:rsidP="00451E65">
      <w:pPr>
        <w:pStyle w:val="Heading2"/>
      </w:pPr>
      <w:bookmarkStart w:id="6" w:name="_Toc191206554"/>
      <w:r>
        <w:t>1.</w:t>
      </w:r>
      <w:r w:rsidR="00A80E0C">
        <w:t>6</w:t>
      </w:r>
      <w:r>
        <w:t xml:space="preserve"> </w:t>
      </w:r>
      <w:r w:rsidR="00262680">
        <w:t>About this Document</w:t>
      </w:r>
      <w:bookmarkEnd w:id="6"/>
    </w:p>
    <w:p w14:paraId="582CF7E9" w14:textId="4ECBB665" w:rsidR="009E34B2" w:rsidRDefault="009E34B2" w:rsidP="00297C4D">
      <w:r>
        <w:t xml:space="preserve">This document compiled from </w:t>
      </w:r>
      <w:proofErr w:type="gramStart"/>
      <w:r w:rsidR="00535D3E">
        <w:t>a number of</w:t>
      </w:r>
      <w:proofErr w:type="gramEnd"/>
      <w:r w:rsidR="00535D3E">
        <w:t xml:space="preserve"> sources.  Step by Step </w:t>
      </w:r>
      <w:r>
        <w:t xml:space="preserve">instructions </w:t>
      </w:r>
      <w:r w:rsidR="00535D3E">
        <w:t xml:space="preserve">were adapted from earlier instructions </w:t>
      </w:r>
      <w:r>
        <w:t>written</w:t>
      </w:r>
      <w:r w:rsidR="00F21CB9">
        <w:t xml:space="preserve"> for use with ASE9</w:t>
      </w:r>
      <w:r>
        <w:t xml:space="preserve"> by </w:t>
      </w:r>
      <w:r w:rsidR="00F21CB9">
        <w:t xml:space="preserve">Graham Evans and </w:t>
      </w:r>
      <w:r>
        <w:t>Kevin Tant</w:t>
      </w:r>
      <w:r w:rsidR="00535D3E">
        <w:t xml:space="preserve">.  Remaining chapters were in the main a collaboration between Kevin Tant and John Reid, with review and advice from </w:t>
      </w:r>
      <w:r w:rsidR="00F21CB9">
        <w:t xml:space="preserve">other MBC directors including Ken, Lauri, Ross, Tony and Graham.  This document prepared on </w:t>
      </w:r>
      <w:r>
        <w:t>behalf of the Mollymook Bridge Club [Club ID 2146]</w:t>
      </w:r>
      <w:r w:rsidR="00F21CB9">
        <w:t>.  Abbreviations used in this document:</w:t>
      </w:r>
    </w:p>
    <w:p w14:paraId="029913EE" w14:textId="46D86CD7" w:rsidR="00262680" w:rsidRDefault="00262680">
      <w:pPr>
        <w:pStyle w:val="ListParagraph"/>
        <w:numPr>
          <w:ilvl w:val="0"/>
          <w:numId w:val="2"/>
        </w:numPr>
      </w:pPr>
      <w:r w:rsidRPr="008A0773">
        <w:t>[</w:t>
      </w:r>
      <w:r w:rsidR="00297C4D" w:rsidRPr="008A0773">
        <w:t>&lt;option&gt;</w:t>
      </w:r>
      <w:r w:rsidRPr="008A0773">
        <w:t>]</w:t>
      </w:r>
      <w:r>
        <w:t xml:space="preserve"> </w:t>
      </w:r>
      <w:r w:rsidR="00E462D3">
        <w:tab/>
      </w:r>
      <w:r>
        <w:t>means click this option on the screen</w:t>
      </w:r>
    </w:p>
    <w:p w14:paraId="16684714" w14:textId="39CAC53F" w:rsidR="009E34B2" w:rsidRDefault="009E34B2">
      <w:pPr>
        <w:pStyle w:val="ListParagraph"/>
        <w:numPr>
          <w:ilvl w:val="0"/>
          <w:numId w:val="2"/>
        </w:numPr>
      </w:pPr>
      <w:r>
        <w:t>D</w:t>
      </w:r>
      <w:r w:rsidR="00C40E25">
        <w:t>4</w:t>
      </w:r>
      <w:r w:rsidR="0081278E">
        <w:tab/>
      </w:r>
      <w:r w:rsidR="00C40E25">
        <w:tab/>
      </w:r>
      <w:r>
        <w:t>Deal</w:t>
      </w:r>
      <w:r w:rsidR="00C40E25">
        <w:t>er 4</w:t>
      </w:r>
    </w:p>
    <w:p w14:paraId="660625FD" w14:textId="67AB292D" w:rsidR="00486268" w:rsidRDefault="001D6E37">
      <w:pPr>
        <w:pStyle w:val="ListParagraph"/>
        <w:numPr>
          <w:ilvl w:val="0"/>
          <w:numId w:val="2"/>
        </w:numPr>
      </w:pPr>
      <w:r>
        <w:t>CS</w:t>
      </w:r>
      <w:r w:rsidR="0081045C">
        <w:t>3</w:t>
      </w:r>
      <w:r>
        <w:tab/>
      </w:r>
      <w:r>
        <w:tab/>
        <w:t>Compscore3</w:t>
      </w:r>
    </w:p>
    <w:p w14:paraId="7F2BF057" w14:textId="4AEB64B5" w:rsidR="00486268" w:rsidRDefault="00486268">
      <w:pPr>
        <w:pStyle w:val="ListParagraph"/>
        <w:numPr>
          <w:ilvl w:val="0"/>
          <w:numId w:val="2"/>
        </w:numPr>
      </w:pPr>
      <w:r>
        <w:t>BM</w:t>
      </w:r>
      <w:r>
        <w:tab/>
      </w:r>
      <w:r w:rsidR="0081278E">
        <w:tab/>
      </w:r>
      <w:proofErr w:type="spellStart"/>
      <w:r>
        <w:t>Bridgemate</w:t>
      </w:r>
      <w:proofErr w:type="spellEnd"/>
      <w:r>
        <w:t xml:space="preserve"> Device</w:t>
      </w:r>
    </w:p>
    <w:p w14:paraId="438350D1" w14:textId="0DB90915" w:rsidR="00E462D3" w:rsidRDefault="00E462D3">
      <w:pPr>
        <w:pStyle w:val="ListParagraph"/>
        <w:numPr>
          <w:ilvl w:val="0"/>
          <w:numId w:val="2"/>
        </w:numPr>
      </w:pPr>
      <w:r>
        <w:t>BC</w:t>
      </w:r>
      <w:r w:rsidR="00533DE0">
        <w:t>S</w:t>
      </w:r>
      <w:r>
        <w:tab/>
      </w:r>
      <w:r>
        <w:tab/>
      </w:r>
      <w:proofErr w:type="spellStart"/>
      <w:r>
        <w:t>Bridgemate</w:t>
      </w:r>
      <w:proofErr w:type="spellEnd"/>
      <w:r>
        <w:t xml:space="preserve"> Control </w:t>
      </w:r>
      <w:r w:rsidR="00533DE0">
        <w:t>Software</w:t>
      </w:r>
    </w:p>
    <w:p w14:paraId="68133F3F" w14:textId="77777777" w:rsidR="00460F1A" w:rsidRDefault="00460F1A" w:rsidP="000B4B31"/>
    <w:p w14:paraId="30023D0D" w14:textId="730A7AE8" w:rsidR="00460F1A" w:rsidRDefault="00460F1A" w:rsidP="000B4B31">
      <w:r>
        <w:t xml:space="preserve">NB: Each new section should start on an odd numbered page – to make it easy to rewrite and print any section in isolation.  </w:t>
      </w:r>
    </w:p>
    <w:p w14:paraId="41451791" w14:textId="276A9360" w:rsidR="00C61725" w:rsidRDefault="00C61725"/>
    <w:p w14:paraId="3EA498C6" w14:textId="5EE30F00" w:rsidR="0066681C" w:rsidRDefault="00503F24" w:rsidP="00A640E5">
      <w:pPr>
        <w:pStyle w:val="Heading2"/>
      </w:pPr>
      <w:bookmarkStart w:id="7" w:name="_Toc191206555"/>
      <w:r>
        <w:t xml:space="preserve">1.7 </w:t>
      </w:r>
      <w:r w:rsidR="0066681C">
        <w:t>Version History</w:t>
      </w:r>
      <w:bookmarkEnd w:id="7"/>
    </w:p>
    <w:tbl>
      <w:tblPr>
        <w:tblStyle w:val="TableGrid"/>
        <w:tblW w:w="0" w:type="auto"/>
        <w:tblLook w:val="04A0" w:firstRow="1" w:lastRow="0" w:firstColumn="1" w:lastColumn="0" w:noHBand="0" w:noVBand="1"/>
      </w:tblPr>
      <w:tblGrid>
        <w:gridCol w:w="704"/>
        <w:gridCol w:w="1310"/>
        <w:gridCol w:w="958"/>
        <w:gridCol w:w="7484"/>
      </w:tblGrid>
      <w:tr w:rsidR="0066681C" w14:paraId="1812752B" w14:textId="77777777" w:rsidTr="00255D61">
        <w:tc>
          <w:tcPr>
            <w:tcW w:w="704" w:type="dxa"/>
          </w:tcPr>
          <w:p w14:paraId="01D6CB4B" w14:textId="01AFD23E" w:rsidR="0066681C" w:rsidRDefault="0066681C">
            <w:r>
              <w:t>Ver</w:t>
            </w:r>
          </w:p>
        </w:tc>
        <w:tc>
          <w:tcPr>
            <w:tcW w:w="1310" w:type="dxa"/>
          </w:tcPr>
          <w:p w14:paraId="2841A7C8" w14:textId="121743C3" w:rsidR="0066681C" w:rsidRDefault="0066681C">
            <w:r>
              <w:t>Date</w:t>
            </w:r>
          </w:p>
        </w:tc>
        <w:tc>
          <w:tcPr>
            <w:tcW w:w="958" w:type="dxa"/>
          </w:tcPr>
          <w:p w14:paraId="79CE6B96" w14:textId="67AD27A5" w:rsidR="0066681C" w:rsidRDefault="0066681C">
            <w:r>
              <w:t>Who</w:t>
            </w:r>
          </w:p>
        </w:tc>
        <w:tc>
          <w:tcPr>
            <w:tcW w:w="7484" w:type="dxa"/>
          </w:tcPr>
          <w:p w14:paraId="7F0258B8" w14:textId="77A37A2F" w:rsidR="0066681C" w:rsidRDefault="0066681C">
            <w:r>
              <w:t>What</w:t>
            </w:r>
          </w:p>
        </w:tc>
      </w:tr>
      <w:tr w:rsidR="009632F4" w14:paraId="44C805CD" w14:textId="77777777" w:rsidTr="00255D61">
        <w:tc>
          <w:tcPr>
            <w:tcW w:w="704" w:type="dxa"/>
          </w:tcPr>
          <w:p w14:paraId="1725C2DF" w14:textId="104EA943" w:rsidR="009632F4" w:rsidRDefault="009632F4">
            <w:r>
              <w:t>0.</w:t>
            </w:r>
            <w:r w:rsidR="007C6912">
              <w:t>0</w:t>
            </w:r>
            <w:r>
              <w:t>1</w:t>
            </w:r>
          </w:p>
        </w:tc>
        <w:tc>
          <w:tcPr>
            <w:tcW w:w="1310" w:type="dxa"/>
          </w:tcPr>
          <w:p w14:paraId="1EB1AD18" w14:textId="7D79A397" w:rsidR="009632F4" w:rsidRDefault="009632F4">
            <w:r>
              <w:t>1/11/2022</w:t>
            </w:r>
          </w:p>
        </w:tc>
        <w:tc>
          <w:tcPr>
            <w:tcW w:w="958" w:type="dxa"/>
          </w:tcPr>
          <w:p w14:paraId="0A01B037" w14:textId="77777777" w:rsidR="009632F4" w:rsidRDefault="0004315B">
            <w:r>
              <w:t>KT/</w:t>
            </w:r>
            <w:r w:rsidR="009632F4">
              <w:t>G</w:t>
            </w:r>
            <w:r>
              <w:t>E</w:t>
            </w:r>
          </w:p>
          <w:p w14:paraId="214A4185" w14:textId="77729ACB" w:rsidR="0004315B" w:rsidRDefault="0004315B">
            <w:r>
              <w:t>JR</w:t>
            </w:r>
          </w:p>
        </w:tc>
        <w:tc>
          <w:tcPr>
            <w:tcW w:w="7484" w:type="dxa"/>
          </w:tcPr>
          <w:p w14:paraId="38C04FF4" w14:textId="7098F793" w:rsidR="009632F4" w:rsidRDefault="00A822FA">
            <w:r>
              <w:t>Based on the director’s handbook written by Kevin Tant and i</w:t>
            </w:r>
            <w:r w:rsidR="009632F4">
              <w:t>ncorporate</w:t>
            </w:r>
            <w:r>
              <w:t>s</w:t>
            </w:r>
            <w:r w:rsidR="009632F4">
              <w:t xml:space="preserve"> </w:t>
            </w:r>
            <w:r>
              <w:t>step by step instructions written by Graham</w:t>
            </w:r>
            <w:r w:rsidR="0015157C">
              <w:t xml:space="preserve"> Evans</w:t>
            </w:r>
          </w:p>
        </w:tc>
      </w:tr>
      <w:tr w:rsidR="009632F4" w14:paraId="0360C336" w14:textId="77777777" w:rsidTr="00255D61">
        <w:tc>
          <w:tcPr>
            <w:tcW w:w="704" w:type="dxa"/>
          </w:tcPr>
          <w:p w14:paraId="3A5B59D2" w14:textId="5E1E44AA" w:rsidR="009632F4" w:rsidRDefault="00877EF5">
            <w:r>
              <w:t>0.</w:t>
            </w:r>
            <w:r w:rsidR="007C6912">
              <w:t>0</w:t>
            </w:r>
            <w:r>
              <w:t>2</w:t>
            </w:r>
            <w:r w:rsidR="0004315B">
              <w:t xml:space="preserve"> – 1.0</w:t>
            </w:r>
            <w:r w:rsidR="00255D61">
              <w:t>8</w:t>
            </w:r>
          </w:p>
        </w:tc>
        <w:tc>
          <w:tcPr>
            <w:tcW w:w="1310" w:type="dxa"/>
          </w:tcPr>
          <w:p w14:paraId="5D91AB8C" w14:textId="11369C8D" w:rsidR="009632F4" w:rsidRDefault="00877EF5">
            <w:r>
              <w:t>3/11/2022</w:t>
            </w:r>
            <w:r w:rsidR="0004315B">
              <w:t xml:space="preserve"> – 1/</w:t>
            </w:r>
            <w:r w:rsidR="009853B7">
              <w:t>10</w:t>
            </w:r>
            <w:r w:rsidR="0004315B">
              <w:t>/2023</w:t>
            </w:r>
          </w:p>
        </w:tc>
        <w:tc>
          <w:tcPr>
            <w:tcW w:w="958" w:type="dxa"/>
          </w:tcPr>
          <w:p w14:paraId="386F0708" w14:textId="2BE3218E" w:rsidR="009632F4" w:rsidRDefault="0004315B">
            <w:r>
              <w:t>KT/JR</w:t>
            </w:r>
          </w:p>
        </w:tc>
        <w:tc>
          <w:tcPr>
            <w:tcW w:w="7484" w:type="dxa"/>
          </w:tcPr>
          <w:p w14:paraId="71145369" w14:textId="1B052E12" w:rsidR="0004315B" w:rsidRDefault="0004315B" w:rsidP="00EC425A">
            <w:r>
              <w:t>Added multi session events</w:t>
            </w:r>
          </w:p>
          <w:p w14:paraId="30806213" w14:textId="3E62D864" w:rsidR="009632F4" w:rsidRDefault="0004315B" w:rsidP="00EC425A">
            <w:r>
              <w:t>Added Swiss Pairs</w:t>
            </w:r>
          </w:p>
          <w:p w14:paraId="117488B2" w14:textId="77777777" w:rsidR="0004315B" w:rsidRDefault="0004315B" w:rsidP="00EC425A">
            <w:r>
              <w:t>Added Swiss Pairs Ad Hoc event</w:t>
            </w:r>
          </w:p>
          <w:p w14:paraId="62C223B2" w14:textId="77777777" w:rsidR="0004315B" w:rsidRDefault="0004315B" w:rsidP="00EC425A">
            <w:r>
              <w:t>Added Supervised Pairs session info</w:t>
            </w:r>
          </w:p>
          <w:p w14:paraId="109B62D9" w14:textId="77777777" w:rsidR="0004315B" w:rsidRDefault="0004315B" w:rsidP="00EC425A">
            <w:r>
              <w:t>Added File format section</w:t>
            </w:r>
          </w:p>
          <w:p w14:paraId="430925B7" w14:textId="6042D095" w:rsidR="003E30F5" w:rsidRDefault="003E30F5" w:rsidP="00EC425A">
            <w:r>
              <w:t>Added info on running Country Teams qualifying sessions and GNOT session</w:t>
            </w:r>
          </w:p>
          <w:p w14:paraId="4C6F6DEE" w14:textId="77777777" w:rsidR="0004315B" w:rsidRDefault="0004315B" w:rsidP="00EC425A">
            <w:r>
              <w:t xml:space="preserve">Added cleaning instructions for </w:t>
            </w:r>
            <w:proofErr w:type="spellStart"/>
            <w:r w:rsidR="003E30F5">
              <w:t>bridgemates</w:t>
            </w:r>
            <w:proofErr w:type="spellEnd"/>
            <w:r w:rsidR="003E30F5">
              <w:t xml:space="preserve"> and dealer4</w:t>
            </w:r>
          </w:p>
          <w:p w14:paraId="18726C4E" w14:textId="77777777" w:rsidR="003E30F5" w:rsidRDefault="003E30F5" w:rsidP="00EC425A">
            <w:r>
              <w:t>Added synopsis of annual events and director instructions</w:t>
            </w:r>
          </w:p>
          <w:p w14:paraId="166D8A56" w14:textId="5A8445C1" w:rsidR="00255D61" w:rsidRDefault="00255D61" w:rsidP="00EC425A">
            <w:r>
              <w:lastRenderedPageBreak/>
              <w:t>Multiple updates for Swiss Pairs</w:t>
            </w:r>
          </w:p>
        </w:tc>
      </w:tr>
      <w:tr w:rsidR="00255D61" w14:paraId="4077E0E2" w14:textId="77777777" w:rsidTr="00255D61">
        <w:tc>
          <w:tcPr>
            <w:tcW w:w="704" w:type="dxa"/>
          </w:tcPr>
          <w:p w14:paraId="3B87B7F5" w14:textId="29932E61" w:rsidR="00255D61" w:rsidRDefault="00255D61" w:rsidP="00EC425A">
            <w:r>
              <w:lastRenderedPageBreak/>
              <w:t>1.09</w:t>
            </w:r>
          </w:p>
        </w:tc>
        <w:tc>
          <w:tcPr>
            <w:tcW w:w="1310" w:type="dxa"/>
          </w:tcPr>
          <w:p w14:paraId="60A8F7E9" w14:textId="0E670440" w:rsidR="00255D61" w:rsidRDefault="00255D61" w:rsidP="00EC425A">
            <w:r>
              <w:t>11/10/2023</w:t>
            </w:r>
          </w:p>
        </w:tc>
        <w:tc>
          <w:tcPr>
            <w:tcW w:w="958" w:type="dxa"/>
          </w:tcPr>
          <w:p w14:paraId="4D3B918A" w14:textId="211AC9E4" w:rsidR="00255D61" w:rsidRDefault="00255D61" w:rsidP="00EC425A">
            <w:r>
              <w:t>JR</w:t>
            </w:r>
          </w:p>
        </w:tc>
        <w:tc>
          <w:tcPr>
            <w:tcW w:w="7484" w:type="dxa"/>
          </w:tcPr>
          <w:p w14:paraId="014B4A8E" w14:textId="1BC003FA" w:rsidR="00255D61" w:rsidRDefault="00255D61" w:rsidP="00EC425A">
            <w:r>
              <w:t xml:space="preserve">Updated instructions for manually creating a session from </w:t>
            </w:r>
            <w:proofErr w:type="spellStart"/>
            <w:r>
              <w:t>travelers</w:t>
            </w:r>
            <w:proofErr w:type="spellEnd"/>
          </w:p>
        </w:tc>
      </w:tr>
      <w:tr w:rsidR="00255D61" w14:paraId="3B49F4B5" w14:textId="77777777" w:rsidTr="00255D61">
        <w:tc>
          <w:tcPr>
            <w:tcW w:w="704" w:type="dxa"/>
          </w:tcPr>
          <w:p w14:paraId="47366175" w14:textId="3065409F" w:rsidR="00255D61" w:rsidRDefault="00255D61" w:rsidP="00EC425A">
            <w:r>
              <w:t>1.10</w:t>
            </w:r>
          </w:p>
        </w:tc>
        <w:tc>
          <w:tcPr>
            <w:tcW w:w="1310" w:type="dxa"/>
          </w:tcPr>
          <w:p w14:paraId="0C45A9D6" w14:textId="376CF372" w:rsidR="00255D61" w:rsidRDefault="00255D61" w:rsidP="00EC425A">
            <w:r>
              <w:t>6/11/2023</w:t>
            </w:r>
          </w:p>
        </w:tc>
        <w:tc>
          <w:tcPr>
            <w:tcW w:w="958" w:type="dxa"/>
          </w:tcPr>
          <w:p w14:paraId="67913288" w14:textId="69C43487" w:rsidR="00255D61" w:rsidRDefault="00255D61" w:rsidP="00EC425A">
            <w:r>
              <w:t>JR/KT</w:t>
            </w:r>
          </w:p>
        </w:tc>
        <w:tc>
          <w:tcPr>
            <w:tcW w:w="7484" w:type="dxa"/>
          </w:tcPr>
          <w:p w14:paraId="27201043" w14:textId="77777777" w:rsidR="00255D61" w:rsidRDefault="00255D61" w:rsidP="00EC425A">
            <w:r>
              <w:t>Removed Appendix 7 Screenshots to a separate document to reduce document size</w:t>
            </w:r>
          </w:p>
          <w:p w14:paraId="141C9F6D" w14:textId="77777777" w:rsidR="00255D61" w:rsidRDefault="00255D61" w:rsidP="00EC425A">
            <w:r>
              <w:t>Created new section for Ruth Lumbers Trophy Swiss Pairs; Interclub Swiss Pairs and Samuel Trophy with overviews to each of these events</w:t>
            </w:r>
          </w:p>
          <w:p w14:paraId="484C89A9" w14:textId="291CDE35" w:rsidR="00255D61" w:rsidRDefault="00255D61" w:rsidP="00EC425A">
            <w:r>
              <w:t>Updated Swiss Pairs Event (Multiple Sessions) with notes from KT.</w:t>
            </w:r>
          </w:p>
        </w:tc>
      </w:tr>
      <w:tr w:rsidR="00255D61" w14:paraId="336F7651" w14:textId="77777777" w:rsidTr="00255D61">
        <w:tc>
          <w:tcPr>
            <w:tcW w:w="704" w:type="dxa"/>
          </w:tcPr>
          <w:p w14:paraId="09184277" w14:textId="53856747" w:rsidR="00255D61" w:rsidRDefault="00255D61" w:rsidP="00EC425A">
            <w:r>
              <w:t>1.11</w:t>
            </w:r>
          </w:p>
        </w:tc>
        <w:tc>
          <w:tcPr>
            <w:tcW w:w="1310" w:type="dxa"/>
          </w:tcPr>
          <w:p w14:paraId="02BA8209" w14:textId="3FD7E855" w:rsidR="00255D61" w:rsidRDefault="00255D61" w:rsidP="00EC425A">
            <w:r>
              <w:t>28/11/2023</w:t>
            </w:r>
          </w:p>
        </w:tc>
        <w:tc>
          <w:tcPr>
            <w:tcW w:w="958" w:type="dxa"/>
          </w:tcPr>
          <w:p w14:paraId="481B4C97" w14:textId="58F8E10A" w:rsidR="00255D61" w:rsidRDefault="00255D61" w:rsidP="00EC425A">
            <w:r>
              <w:t>JR/KT</w:t>
            </w:r>
          </w:p>
        </w:tc>
        <w:tc>
          <w:tcPr>
            <w:tcW w:w="7484" w:type="dxa"/>
          </w:tcPr>
          <w:p w14:paraId="5A5614F9" w14:textId="5EDE2681" w:rsidR="00255D61" w:rsidRDefault="00255D61" w:rsidP="00EC425A">
            <w:r>
              <w:t>Added note about battery warning light on BCS</w:t>
            </w:r>
          </w:p>
        </w:tc>
      </w:tr>
      <w:tr w:rsidR="00255D61" w14:paraId="523168E3" w14:textId="77777777" w:rsidTr="00255D61">
        <w:tc>
          <w:tcPr>
            <w:tcW w:w="704" w:type="dxa"/>
          </w:tcPr>
          <w:p w14:paraId="2FA9F574" w14:textId="0B7815F5" w:rsidR="00255D61" w:rsidRDefault="00255D61" w:rsidP="00EC425A">
            <w:r>
              <w:t>1.12</w:t>
            </w:r>
          </w:p>
        </w:tc>
        <w:tc>
          <w:tcPr>
            <w:tcW w:w="1310" w:type="dxa"/>
          </w:tcPr>
          <w:p w14:paraId="263A26F4" w14:textId="18EF0B7B" w:rsidR="00255D61" w:rsidRDefault="00255D61" w:rsidP="00EC425A">
            <w:r>
              <w:t>16/12/2023</w:t>
            </w:r>
          </w:p>
        </w:tc>
        <w:tc>
          <w:tcPr>
            <w:tcW w:w="958" w:type="dxa"/>
          </w:tcPr>
          <w:p w14:paraId="1FF520E1" w14:textId="25983F5B" w:rsidR="00255D61" w:rsidRDefault="00255D61" w:rsidP="00EC425A">
            <w:r>
              <w:t>JR</w:t>
            </w:r>
          </w:p>
        </w:tc>
        <w:tc>
          <w:tcPr>
            <w:tcW w:w="7484" w:type="dxa"/>
          </w:tcPr>
          <w:p w14:paraId="19FB2119" w14:textId="5CC35F72" w:rsidR="00255D61" w:rsidRDefault="00255D61" w:rsidP="00EC425A">
            <w:r>
              <w:t xml:space="preserve">Samuel Trophy: added notes about adding </w:t>
            </w:r>
            <w:proofErr w:type="gramStart"/>
            <w:r>
              <w:t>subs,  editing</w:t>
            </w:r>
            <w:proofErr w:type="gramEnd"/>
            <w:r>
              <w:t xml:space="preserve"> dates on results and a possibly better way to capture sub names on second day.</w:t>
            </w:r>
          </w:p>
        </w:tc>
      </w:tr>
      <w:tr w:rsidR="00255D61" w14:paraId="2AEF0D69" w14:textId="77777777" w:rsidTr="00255D61">
        <w:tc>
          <w:tcPr>
            <w:tcW w:w="704" w:type="dxa"/>
          </w:tcPr>
          <w:p w14:paraId="263E94E4" w14:textId="4E318D00" w:rsidR="00255D61" w:rsidRDefault="00255D61" w:rsidP="00EC425A">
            <w:r>
              <w:t>1.13</w:t>
            </w:r>
          </w:p>
        </w:tc>
        <w:tc>
          <w:tcPr>
            <w:tcW w:w="1310" w:type="dxa"/>
          </w:tcPr>
          <w:p w14:paraId="49E2A4A0" w14:textId="5DFB2B1D" w:rsidR="00255D61" w:rsidRDefault="00255D61" w:rsidP="00EC425A">
            <w:r>
              <w:t>21/3/2024</w:t>
            </w:r>
          </w:p>
        </w:tc>
        <w:tc>
          <w:tcPr>
            <w:tcW w:w="958" w:type="dxa"/>
          </w:tcPr>
          <w:p w14:paraId="16D27800" w14:textId="07B1E9E1" w:rsidR="00255D61" w:rsidRDefault="00255D61" w:rsidP="00EC425A">
            <w:r>
              <w:t>JR/KT</w:t>
            </w:r>
          </w:p>
        </w:tc>
        <w:tc>
          <w:tcPr>
            <w:tcW w:w="7484" w:type="dxa"/>
          </w:tcPr>
          <w:p w14:paraId="235264BB" w14:textId="4F661742" w:rsidR="00255D61" w:rsidRDefault="00255D61" w:rsidP="00EC425A">
            <w:r>
              <w:t>Updated Country Teams Club Qualifying process for even numbers of tables (</w:t>
            </w:r>
            <w:proofErr w:type="spellStart"/>
            <w:r>
              <w:t>ie</w:t>
            </w:r>
            <w:proofErr w:type="spellEnd"/>
            <w:r>
              <w:t xml:space="preserve"> no half table).  Need to confirm process used for half tables – though I think KT was suggesting that the same process could be used.</w:t>
            </w:r>
          </w:p>
        </w:tc>
      </w:tr>
      <w:tr w:rsidR="00255D61" w14:paraId="6177A8BF" w14:textId="77777777" w:rsidTr="00255D61">
        <w:tc>
          <w:tcPr>
            <w:tcW w:w="704" w:type="dxa"/>
          </w:tcPr>
          <w:p w14:paraId="66601803" w14:textId="1A971380" w:rsidR="00255D61" w:rsidRDefault="00255D61" w:rsidP="00EC425A">
            <w:r>
              <w:t>1.14</w:t>
            </w:r>
          </w:p>
        </w:tc>
        <w:tc>
          <w:tcPr>
            <w:tcW w:w="1310" w:type="dxa"/>
          </w:tcPr>
          <w:p w14:paraId="0F86126B" w14:textId="30D3C4C8" w:rsidR="00255D61" w:rsidRDefault="00255D61" w:rsidP="00EC425A">
            <w:r>
              <w:t>27/5/2024</w:t>
            </w:r>
          </w:p>
        </w:tc>
        <w:tc>
          <w:tcPr>
            <w:tcW w:w="958" w:type="dxa"/>
          </w:tcPr>
          <w:p w14:paraId="257D58DB" w14:textId="4730F7BC" w:rsidR="00255D61" w:rsidRDefault="00255D61" w:rsidP="00EC425A">
            <w:r>
              <w:t>KT/JR</w:t>
            </w:r>
          </w:p>
        </w:tc>
        <w:tc>
          <w:tcPr>
            <w:tcW w:w="7484" w:type="dxa"/>
          </w:tcPr>
          <w:p w14:paraId="3C9CC149" w14:textId="77777777" w:rsidR="00255D61" w:rsidRDefault="00255D61" w:rsidP="00EC425A">
            <w:r>
              <w:t>Changed pagination so that new sections all begin on a new page – to simplify updating any section (less printing).  Updated the Country Teams/GNOT documentation per new process for even numbers of tables.</w:t>
            </w:r>
          </w:p>
          <w:p w14:paraId="54C6960F" w14:textId="64AFED20" w:rsidR="00255D61" w:rsidRDefault="00255D61" w:rsidP="00EC425A">
            <w:r w:rsidRPr="00826B35">
              <w:rPr>
                <w:b/>
                <w:bCs/>
              </w:rPr>
              <w:t xml:space="preserve">NOTE: </w:t>
            </w:r>
            <w:proofErr w:type="gramStart"/>
            <w:r w:rsidRPr="00826B35">
              <w:rPr>
                <w:b/>
                <w:bCs/>
              </w:rPr>
              <w:t>generally</w:t>
            </w:r>
            <w:proofErr w:type="gramEnd"/>
            <w:r w:rsidRPr="00826B35">
              <w:rPr>
                <w:b/>
                <w:bCs/>
              </w:rPr>
              <w:t xml:space="preserve"> we want each new section starting on an odd-numbered page, when adding to this document, check that each subsequent chapter is still starting on an odd numbered page</w:t>
            </w:r>
          </w:p>
        </w:tc>
      </w:tr>
      <w:tr w:rsidR="00255D61" w14:paraId="624923E8" w14:textId="77777777" w:rsidTr="00255D61">
        <w:tc>
          <w:tcPr>
            <w:tcW w:w="704" w:type="dxa"/>
          </w:tcPr>
          <w:p w14:paraId="77798219" w14:textId="4C28DC23" w:rsidR="00255D61" w:rsidRDefault="00255D61" w:rsidP="00EC425A">
            <w:r>
              <w:t>1.15</w:t>
            </w:r>
          </w:p>
        </w:tc>
        <w:tc>
          <w:tcPr>
            <w:tcW w:w="1310" w:type="dxa"/>
          </w:tcPr>
          <w:p w14:paraId="0B80E0F0" w14:textId="5691F9B0" w:rsidR="00255D61" w:rsidRDefault="00255D61" w:rsidP="00EC425A">
            <w:r>
              <w:t>16/7/2024</w:t>
            </w:r>
          </w:p>
        </w:tc>
        <w:tc>
          <w:tcPr>
            <w:tcW w:w="958" w:type="dxa"/>
          </w:tcPr>
          <w:p w14:paraId="6A42015F" w14:textId="3924C003" w:rsidR="00255D61" w:rsidRDefault="00255D61" w:rsidP="00EC425A">
            <w:r>
              <w:t>KT/JR</w:t>
            </w:r>
          </w:p>
        </w:tc>
        <w:tc>
          <w:tcPr>
            <w:tcW w:w="7484" w:type="dxa"/>
          </w:tcPr>
          <w:p w14:paraId="013B7D78" w14:textId="51E6FC38" w:rsidR="00255D61" w:rsidRDefault="00255D61" w:rsidP="00EC425A">
            <w:r>
              <w:t xml:space="preserve">Added setup instructions for 7.5 table rover </w:t>
            </w:r>
            <w:proofErr w:type="spellStart"/>
            <w:r>
              <w:t>mitchell</w:t>
            </w:r>
            <w:proofErr w:type="spellEnd"/>
          </w:p>
        </w:tc>
      </w:tr>
      <w:tr w:rsidR="00255D61" w14:paraId="7377FF2A" w14:textId="77777777" w:rsidTr="00255D61">
        <w:tc>
          <w:tcPr>
            <w:tcW w:w="704" w:type="dxa"/>
          </w:tcPr>
          <w:p w14:paraId="148D2CBA" w14:textId="75052C1F" w:rsidR="00255D61" w:rsidRDefault="00255D61" w:rsidP="00EC425A">
            <w:r>
              <w:t>1.16</w:t>
            </w:r>
          </w:p>
        </w:tc>
        <w:tc>
          <w:tcPr>
            <w:tcW w:w="1310" w:type="dxa"/>
          </w:tcPr>
          <w:p w14:paraId="06F9980B" w14:textId="12CE03CB" w:rsidR="00255D61" w:rsidRDefault="00255D61" w:rsidP="00EC425A">
            <w:r>
              <w:t>30/7/2024</w:t>
            </w:r>
          </w:p>
        </w:tc>
        <w:tc>
          <w:tcPr>
            <w:tcW w:w="958" w:type="dxa"/>
          </w:tcPr>
          <w:p w14:paraId="304A8183" w14:textId="7CBDB2EE" w:rsidR="00255D61" w:rsidRDefault="00255D61" w:rsidP="00EC425A">
            <w:r>
              <w:t>KT/JR</w:t>
            </w:r>
          </w:p>
        </w:tc>
        <w:tc>
          <w:tcPr>
            <w:tcW w:w="7484" w:type="dxa"/>
          </w:tcPr>
          <w:p w14:paraId="35575C2D" w14:textId="01B560B6" w:rsidR="00255D61" w:rsidRDefault="00255D61" w:rsidP="00EC425A">
            <w:r>
              <w:t>Updated section 5.5 Swiss Pairs multi session info</w:t>
            </w:r>
          </w:p>
        </w:tc>
      </w:tr>
      <w:tr w:rsidR="00255D61" w14:paraId="58D86B89" w14:textId="77777777" w:rsidTr="00255D61">
        <w:tc>
          <w:tcPr>
            <w:tcW w:w="704" w:type="dxa"/>
          </w:tcPr>
          <w:p w14:paraId="4BA0691C" w14:textId="46E48E06" w:rsidR="00255D61" w:rsidRDefault="00255D61" w:rsidP="00EC425A">
            <w:r>
              <w:t>1.17</w:t>
            </w:r>
          </w:p>
        </w:tc>
        <w:tc>
          <w:tcPr>
            <w:tcW w:w="1310" w:type="dxa"/>
          </w:tcPr>
          <w:p w14:paraId="63ED3DE6" w14:textId="501563AA" w:rsidR="00255D61" w:rsidRDefault="00255D61" w:rsidP="00EC425A">
            <w:r>
              <w:t>6/8/2024</w:t>
            </w:r>
          </w:p>
        </w:tc>
        <w:tc>
          <w:tcPr>
            <w:tcW w:w="958" w:type="dxa"/>
          </w:tcPr>
          <w:p w14:paraId="1F6C7B85" w14:textId="2ECDF211" w:rsidR="00255D61" w:rsidRDefault="00255D61" w:rsidP="00EC425A">
            <w:r>
              <w:t>JR/KT</w:t>
            </w:r>
          </w:p>
        </w:tc>
        <w:tc>
          <w:tcPr>
            <w:tcW w:w="7484" w:type="dxa"/>
          </w:tcPr>
          <w:p w14:paraId="11E17E3B" w14:textId="77777777" w:rsidR="00255D61" w:rsidRDefault="00255D61" w:rsidP="00EC425A">
            <w:r>
              <w:t xml:space="preserve">Slight amendment to section 5.5 and 5.6 re </w:t>
            </w:r>
            <w:proofErr w:type="spellStart"/>
            <w:r>
              <w:t>swiss</w:t>
            </w:r>
            <w:proofErr w:type="spellEnd"/>
            <w:r>
              <w:t xml:space="preserve"> pairs: </w:t>
            </w:r>
          </w:p>
          <w:p w14:paraId="12B466A4" w14:textId="77777777" w:rsidR="00255D61" w:rsidRDefault="00255D61" w:rsidP="00EC425A">
            <w:r>
              <w:t>Per advice from KT, clarified when to generate results files between sessions; and</w:t>
            </w:r>
          </w:p>
          <w:p w14:paraId="1FCB646D" w14:textId="2DD266D0" w:rsidR="00255D61" w:rsidRDefault="00255D61" w:rsidP="00EC425A">
            <w:r>
              <w:t>corrected info re process for including the deal files.</w:t>
            </w:r>
          </w:p>
        </w:tc>
      </w:tr>
      <w:tr w:rsidR="00255D61" w14:paraId="0197F192" w14:textId="77777777" w:rsidTr="00255D61">
        <w:tc>
          <w:tcPr>
            <w:tcW w:w="704" w:type="dxa"/>
          </w:tcPr>
          <w:p w14:paraId="6F09E063" w14:textId="6B66B2F3" w:rsidR="00255D61" w:rsidRDefault="00255D61" w:rsidP="00EC425A">
            <w:r>
              <w:t>1.18</w:t>
            </w:r>
          </w:p>
        </w:tc>
        <w:tc>
          <w:tcPr>
            <w:tcW w:w="1310" w:type="dxa"/>
          </w:tcPr>
          <w:p w14:paraId="68F22C46" w14:textId="44F18365" w:rsidR="00255D61" w:rsidRDefault="00255D61" w:rsidP="00EC425A">
            <w:r>
              <w:t>8/8/2024</w:t>
            </w:r>
          </w:p>
        </w:tc>
        <w:tc>
          <w:tcPr>
            <w:tcW w:w="958" w:type="dxa"/>
          </w:tcPr>
          <w:p w14:paraId="2D997271" w14:textId="49D3A584" w:rsidR="00255D61" w:rsidRDefault="00255D61" w:rsidP="00EC425A">
            <w:r>
              <w:t>JR</w:t>
            </w:r>
          </w:p>
        </w:tc>
        <w:tc>
          <w:tcPr>
            <w:tcW w:w="7484" w:type="dxa"/>
          </w:tcPr>
          <w:p w14:paraId="72C819F0" w14:textId="20623BE2" w:rsidR="00255D61" w:rsidRDefault="00255D61" w:rsidP="00EC425A">
            <w:r>
              <w:t>Updated 5.5 Swiss Pairs multi session following test run on 7</w:t>
            </w:r>
            <w:r w:rsidRPr="000B56C8">
              <w:rPr>
                <w:vertAlign w:val="superscript"/>
              </w:rPr>
              <w:t>th</w:t>
            </w:r>
            <w:r>
              <w:t xml:space="preserve"> Aug.</w:t>
            </w:r>
          </w:p>
        </w:tc>
      </w:tr>
      <w:tr w:rsidR="00255D61" w14:paraId="3E278833" w14:textId="77777777" w:rsidTr="00255D61">
        <w:tc>
          <w:tcPr>
            <w:tcW w:w="704" w:type="dxa"/>
          </w:tcPr>
          <w:p w14:paraId="189CF936" w14:textId="07315FC1" w:rsidR="00255D61" w:rsidRDefault="00255D61" w:rsidP="00EC425A">
            <w:r>
              <w:t>1.19</w:t>
            </w:r>
          </w:p>
        </w:tc>
        <w:tc>
          <w:tcPr>
            <w:tcW w:w="1310" w:type="dxa"/>
          </w:tcPr>
          <w:p w14:paraId="591138C0" w14:textId="15937E6E" w:rsidR="00255D61" w:rsidRDefault="00255D61" w:rsidP="00EC425A">
            <w:r>
              <w:t>22/2/2024</w:t>
            </w:r>
          </w:p>
        </w:tc>
        <w:tc>
          <w:tcPr>
            <w:tcW w:w="958" w:type="dxa"/>
          </w:tcPr>
          <w:p w14:paraId="04BAF712" w14:textId="3C51F260" w:rsidR="00255D61" w:rsidRDefault="00255D61" w:rsidP="00EC425A">
            <w:r>
              <w:t>KT/JR</w:t>
            </w:r>
          </w:p>
        </w:tc>
        <w:tc>
          <w:tcPr>
            <w:tcW w:w="7484" w:type="dxa"/>
          </w:tcPr>
          <w:p w14:paraId="7FE3492F" w14:textId="77777777" w:rsidR="00255D61" w:rsidRDefault="00255D61" w:rsidP="00EC425A">
            <w:r>
              <w:t>Updated for changes to card dealing process (</w:t>
            </w:r>
            <w:proofErr w:type="spellStart"/>
            <w:r>
              <w:t>ie</w:t>
            </w:r>
            <w:proofErr w:type="spellEnd"/>
            <w:r>
              <w:t xml:space="preserve"> use Dealer4 to create .PBN files)</w:t>
            </w:r>
          </w:p>
          <w:p w14:paraId="61C866A0" w14:textId="30A29A6D" w:rsidR="009853B7" w:rsidRDefault="009853B7" w:rsidP="00EC425A">
            <w:r>
              <w:t>Removed most of the screen shots in section 2.</w:t>
            </w:r>
          </w:p>
          <w:p w14:paraId="13A50E70" w14:textId="3AEFA42C" w:rsidR="00C40E25" w:rsidRDefault="009853B7" w:rsidP="00EC425A">
            <w:r>
              <w:t>Removed references to .DUP files as these are no longer required</w:t>
            </w:r>
          </w:p>
        </w:tc>
      </w:tr>
      <w:tr w:rsidR="00255D61" w14:paraId="7E5EABE3" w14:textId="77777777" w:rsidTr="00255D61">
        <w:tc>
          <w:tcPr>
            <w:tcW w:w="704" w:type="dxa"/>
          </w:tcPr>
          <w:p w14:paraId="67076DBA" w14:textId="0FF14833" w:rsidR="00255D61" w:rsidRDefault="000854E8" w:rsidP="00EC425A">
            <w:bookmarkStart w:id="8" w:name="_Hlk173248813"/>
            <w:bookmarkStart w:id="9" w:name="_Hlk143102805"/>
            <w:r>
              <w:t>1.20</w:t>
            </w:r>
          </w:p>
        </w:tc>
        <w:tc>
          <w:tcPr>
            <w:tcW w:w="1310" w:type="dxa"/>
          </w:tcPr>
          <w:p w14:paraId="23096E96" w14:textId="1E47B502" w:rsidR="00255D61" w:rsidRDefault="000854E8" w:rsidP="00EC425A">
            <w:r>
              <w:t>11/3/2025</w:t>
            </w:r>
          </w:p>
        </w:tc>
        <w:tc>
          <w:tcPr>
            <w:tcW w:w="958" w:type="dxa"/>
          </w:tcPr>
          <w:p w14:paraId="3BE42731" w14:textId="219B9875" w:rsidR="00255D61" w:rsidRDefault="000854E8" w:rsidP="00EC425A">
            <w:r>
              <w:t>JR</w:t>
            </w:r>
          </w:p>
        </w:tc>
        <w:tc>
          <w:tcPr>
            <w:tcW w:w="7484" w:type="dxa"/>
          </w:tcPr>
          <w:p w14:paraId="3AC04D35" w14:textId="0BEFF648" w:rsidR="00255D61" w:rsidRDefault="000854E8" w:rsidP="00EC425A">
            <w:r>
              <w:t>Updates to section 5.9</w:t>
            </w:r>
          </w:p>
        </w:tc>
      </w:tr>
      <w:bookmarkEnd w:id="8"/>
      <w:tr w:rsidR="00255D61" w14:paraId="55EF9E53" w14:textId="77777777" w:rsidTr="00255D61">
        <w:tc>
          <w:tcPr>
            <w:tcW w:w="704" w:type="dxa"/>
          </w:tcPr>
          <w:p w14:paraId="6046B921" w14:textId="67B89BFE" w:rsidR="00255D61" w:rsidRDefault="00255D61" w:rsidP="00EC425A"/>
        </w:tc>
        <w:tc>
          <w:tcPr>
            <w:tcW w:w="1310" w:type="dxa"/>
          </w:tcPr>
          <w:p w14:paraId="143911FD" w14:textId="6F9FFCF8" w:rsidR="00255D61" w:rsidRDefault="00255D61" w:rsidP="00EC425A"/>
        </w:tc>
        <w:tc>
          <w:tcPr>
            <w:tcW w:w="958" w:type="dxa"/>
          </w:tcPr>
          <w:p w14:paraId="6C73D912" w14:textId="77777777" w:rsidR="00255D61" w:rsidRDefault="00255D61" w:rsidP="00EC425A"/>
        </w:tc>
        <w:tc>
          <w:tcPr>
            <w:tcW w:w="7484" w:type="dxa"/>
          </w:tcPr>
          <w:p w14:paraId="335B704A" w14:textId="1F6137A2" w:rsidR="00255D61" w:rsidRDefault="00255D61" w:rsidP="00EC425A"/>
        </w:tc>
      </w:tr>
      <w:bookmarkEnd w:id="9"/>
    </w:tbl>
    <w:p w14:paraId="06FF1AD2" w14:textId="77777777" w:rsidR="0066681C" w:rsidRDefault="0066681C"/>
    <w:p w14:paraId="709A9AEC" w14:textId="77777777" w:rsidR="00255D61" w:rsidRDefault="00255D61">
      <w:pPr>
        <w:suppressAutoHyphens w:val="0"/>
        <w:rPr>
          <w:color w:val="44546A" w:themeColor="text2"/>
          <w:sz w:val="32"/>
        </w:rPr>
      </w:pPr>
      <w:r>
        <w:br w:type="page"/>
      </w:r>
    </w:p>
    <w:p w14:paraId="1CF2C0B8" w14:textId="304560AD" w:rsidR="009A0B8F" w:rsidRDefault="00E466AB" w:rsidP="00262680">
      <w:pPr>
        <w:pStyle w:val="Heading1"/>
      </w:pPr>
      <w:bookmarkStart w:id="10" w:name="_Toc191206556"/>
      <w:r>
        <w:lastRenderedPageBreak/>
        <w:t xml:space="preserve">2. </w:t>
      </w:r>
      <w:r w:rsidR="00262680">
        <w:t>Step by Step Instructions</w:t>
      </w:r>
      <w:r w:rsidR="00B173B3">
        <w:t xml:space="preserve"> – Normal Session</w:t>
      </w:r>
      <w:bookmarkEnd w:id="10"/>
    </w:p>
    <w:p w14:paraId="28022635" w14:textId="3C54E681" w:rsidR="009E34B2" w:rsidRDefault="009E34B2" w:rsidP="009E34B2">
      <w:r>
        <w:t>Turn on Computer</w:t>
      </w:r>
      <w:r w:rsidR="00297C4D">
        <w:t xml:space="preserve"> and login</w:t>
      </w:r>
      <w:r w:rsidR="00355B65">
        <w:t xml:space="preserve"> as</w:t>
      </w:r>
      <w:r w:rsidR="00297C4D">
        <w:t xml:space="preserve"> Mollymook Bridge Club</w:t>
      </w:r>
      <w:r w:rsidR="004F59D0">
        <w:t xml:space="preserve"> (2146)</w:t>
      </w:r>
    </w:p>
    <w:p w14:paraId="105F16DC" w14:textId="77777777" w:rsidR="009E34B2" w:rsidRPr="009E34B2" w:rsidRDefault="009E34B2" w:rsidP="009E34B2"/>
    <w:p w14:paraId="71C2D3EB" w14:textId="71DE2A52" w:rsidR="00262680" w:rsidRDefault="00E466AB" w:rsidP="00262680">
      <w:pPr>
        <w:pStyle w:val="Heading2"/>
      </w:pPr>
      <w:bookmarkStart w:id="11" w:name="_Toc191206557"/>
      <w:r>
        <w:t xml:space="preserve">2.1 </w:t>
      </w:r>
      <w:r w:rsidR="00262680">
        <w:t>Generate Random Hands</w:t>
      </w:r>
      <w:r w:rsidR="00C40E25">
        <w:t xml:space="preserve"> and produce deal information (.</w:t>
      </w:r>
      <w:proofErr w:type="spellStart"/>
      <w:r w:rsidR="00C40E25">
        <w:t>pbn</w:t>
      </w:r>
      <w:proofErr w:type="spellEnd"/>
      <w:r w:rsidR="00C40E25">
        <w:t>) for CS3</w:t>
      </w:r>
      <w:bookmarkEnd w:id="11"/>
    </w:p>
    <w:tbl>
      <w:tblPr>
        <w:tblStyle w:val="TableGrid"/>
        <w:tblW w:w="0" w:type="auto"/>
        <w:tblLook w:val="04A0" w:firstRow="1" w:lastRow="0" w:firstColumn="1" w:lastColumn="0" w:noHBand="0" w:noVBand="1"/>
      </w:tblPr>
      <w:tblGrid>
        <w:gridCol w:w="2039"/>
        <w:gridCol w:w="2746"/>
        <w:gridCol w:w="5558"/>
      </w:tblGrid>
      <w:tr w:rsidR="00C40E25" w:rsidRPr="0081278E" w14:paraId="478B0A87" w14:textId="77777777" w:rsidTr="00C40E25">
        <w:tc>
          <w:tcPr>
            <w:tcW w:w="2039" w:type="dxa"/>
          </w:tcPr>
          <w:p w14:paraId="445DF3AD" w14:textId="77777777" w:rsidR="00C40E25" w:rsidRPr="0081278E" w:rsidRDefault="00C40E25" w:rsidP="00FF1577">
            <w:pPr>
              <w:rPr>
                <w:b/>
                <w:bCs/>
              </w:rPr>
            </w:pPr>
            <w:r>
              <w:rPr>
                <w:b/>
                <w:bCs/>
              </w:rPr>
              <w:t>Where</w:t>
            </w:r>
          </w:p>
        </w:tc>
        <w:tc>
          <w:tcPr>
            <w:tcW w:w="2746" w:type="dxa"/>
          </w:tcPr>
          <w:p w14:paraId="6359FFD3" w14:textId="77777777" w:rsidR="00C40E25" w:rsidRPr="0081278E" w:rsidRDefault="00C40E25" w:rsidP="00FF1577">
            <w:pPr>
              <w:rPr>
                <w:b/>
                <w:bCs/>
              </w:rPr>
            </w:pPr>
            <w:r w:rsidRPr="0081278E">
              <w:rPr>
                <w:b/>
                <w:bCs/>
              </w:rPr>
              <w:t>Action Required</w:t>
            </w:r>
          </w:p>
        </w:tc>
        <w:tc>
          <w:tcPr>
            <w:tcW w:w="5558" w:type="dxa"/>
          </w:tcPr>
          <w:p w14:paraId="0EB8228A" w14:textId="77777777" w:rsidR="00C40E25" w:rsidRPr="0081278E" w:rsidRDefault="00C40E25" w:rsidP="00FF1577">
            <w:pPr>
              <w:rPr>
                <w:b/>
                <w:bCs/>
              </w:rPr>
            </w:pPr>
            <w:r w:rsidRPr="0081278E">
              <w:rPr>
                <w:b/>
                <w:bCs/>
              </w:rPr>
              <w:t>Defaults/Comments</w:t>
            </w:r>
          </w:p>
        </w:tc>
      </w:tr>
      <w:tr w:rsidR="00C40E25" w:rsidRPr="009F4A3B" w14:paraId="49F39F88" w14:textId="77777777" w:rsidTr="00C40E25">
        <w:tc>
          <w:tcPr>
            <w:tcW w:w="2039" w:type="dxa"/>
          </w:tcPr>
          <w:p w14:paraId="3C1FA81F" w14:textId="77777777" w:rsidR="00C40E25" w:rsidRPr="009F4A3B" w:rsidRDefault="00C40E25" w:rsidP="00FF1577">
            <w:pPr>
              <w:rPr>
                <w:b/>
                <w:bCs/>
                <w:color w:val="6666FF"/>
              </w:rPr>
            </w:pPr>
            <w:r w:rsidRPr="009F4A3B">
              <w:rPr>
                <w:b/>
                <w:bCs/>
                <w:color w:val="6666FF"/>
              </w:rPr>
              <w:t>Desktop</w:t>
            </w:r>
          </w:p>
        </w:tc>
        <w:tc>
          <w:tcPr>
            <w:tcW w:w="2746" w:type="dxa"/>
          </w:tcPr>
          <w:p w14:paraId="25818741" w14:textId="77777777" w:rsidR="00C40E25" w:rsidRPr="009F4A3B" w:rsidRDefault="00C40E25" w:rsidP="00FF1577">
            <w:pPr>
              <w:rPr>
                <w:b/>
                <w:bCs/>
                <w:color w:val="6666FF"/>
              </w:rPr>
            </w:pPr>
            <w:r w:rsidRPr="009F4A3B">
              <w:rPr>
                <w:b/>
                <w:bCs/>
                <w:color w:val="6666FF"/>
              </w:rPr>
              <w:t>Open Dealer4</w:t>
            </w:r>
          </w:p>
        </w:tc>
        <w:tc>
          <w:tcPr>
            <w:tcW w:w="5558" w:type="dxa"/>
          </w:tcPr>
          <w:p w14:paraId="752E81DB" w14:textId="29DD4E3D" w:rsidR="00C40E25" w:rsidRDefault="00C40E25" w:rsidP="00FF1577">
            <w:pPr>
              <w:rPr>
                <w:color w:val="6666FF"/>
              </w:rPr>
            </w:pPr>
            <w:r w:rsidRPr="009F4A3B">
              <w:rPr>
                <w:color w:val="6666FF"/>
              </w:rPr>
              <w:t xml:space="preserve">Make sure that the Dealer4 device is connected to computer with USB connector and to power.  </w:t>
            </w:r>
          </w:p>
          <w:p w14:paraId="1438A612" w14:textId="77777777" w:rsidR="00C40E25" w:rsidRPr="009F4A3B" w:rsidRDefault="00C40E25" w:rsidP="00FF1577">
            <w:pPr>
              <w:rPr>
                <w:color w:val="6666FF"/>
              </w:rPr>
            </w:pPr>
            <w:r>
              <w:rPr>
                <w:color w:val="6666FF"/>
              </w:rPr>
              <w:t>N</w:t>
            </w:r>
            <w:r w:rsidRPr="009F4A3B">
              <w:rPr>
                <w:color w:val="6666FF"/>
              </w:rPr>
              <w:t>ote t</w:t>
            </w:r>
            <w:r>
              <w:rPr>
                <w:color w:val="6666FF"/>
              </w:rPr>
              <w:t>h</w:t>
            </w:r>
            <w:r w:rsidRPr="009F4A3B">
              <w:rPr>
                <w:color w:val="6666FF"/>
              </w:rPr>
              <w:t xml:space="preserve">at there is no </w:t>
            </w:r>
            <w:r>
              <w:rPr>
                <w:color w:val="6666FF"/>
              </w:rPr>
              <w:t xml:space="preserve">initial </w:t>
            </w:r>
            <w:r w:rsidRPr="009F4A3B">
              <w:rPr>
                <w:color w:val="6666FF"/>
              </w:rPr>
              <w:t>indication that the device is powered on</w:t>
            </w:r>
          </w:p>
        </w:tc>
      </w:tr>
      <w:tr w:rsidR="00C40E25" w:rsidRPr="009F4A3B" w14:paraId="7EAC2E1D" w14:textId="77777777" w:rsidTr="00C40E25">
        <w:tc>
          <w:tcPr>
            <w:tcW w:w="2039" w:type="dxa"/>
          </w:tcPr>
          <w:p w14:paraId="48349BE3" w14:textId="4460181D" w:rsidR="00C40E25" w:rsidRPr="009F4A3B" w:rsidRDefault="00C40E25" w:rsidP="00C40E25">
            <w:pPr>
              <w:rPr>
                <w:b/>
                <w:bCs/>
                <w:color w:val="6666FF"/>
              </w:rPr>
            </w:pPr>
            <w:r>
              <w:rPr>
                <w:color w:val="6666FF"/>
              </w:rPr>
              <w:t xml:space="preserve">D4 </w:t>
            </w:r>
            <w:r w:rsidRPr="009F4A3B">
              <w:rPr>
                <w:color w:val="6666FF"/>
              </w:rPr>
              <w:t>Main Menu</w:t>
            </w:r>
          </w:p>
        </w:tc>
        <w:tc>
          <w:tcPr>
            <w:tcW w:w="2746" w:type="dxa"/>
          </w:tcPr>
          <w:p w14:paraId="254D321A" w14:textId="105030D5" w:rsidR="00C40E25" w:rsidRPr="009F4A3B" w:rsidRDefault="00C40E25" w:rsidP="00C40E25">
            <w:pPr>
              <w:rPr>
                <w:b/>
                <w:bCs/>
                <w:color w:val="6666FF"/>
              </w:rPr>
            </w:pPr>
            <w:r w:rsidRPr="009F4A3B">
              <w:rPr>
                <w:color w:val="6666FF"/>
              </w:rPr>
              <w:t>File (top left) -&gt; [</w:t>
            </w:r>
            <w:r>
              <w:rPr>
                <w:color w:val="6666FF"/>
              </w:rPr>
              <w:t>New</w:t>
            </w:r>
            <w:r w:rsidRPr="009F4A3B">
              <w:rPr>
                <w:color w:val="6666FF"/>
              </w:rPr>
              <w:t>]</w:t>
            </w:r>
          </w:p>
        </w:tc>
        <w:tc>
          <w:tcPr>
            <w:tcW w:w="5558" w:type="dxa"/>
          </w:tcPr>
          <w:p w14:paraId="1D87D2BC" w14:textId="4598B509" w:rsidR="00C40E25" w:rsidRPr="009F4A3B" w:rsidRDefault="00191090" w:rsidP="00C40E25">
            <w:pPr>
              <w:rPr>
                <w:color w:val="6666FF"/>
              </w:rPr>
            </w:pPr>
            <w:r>
              <w:rPr>
                <w:color w:val="6666FF"/>
              </w:rPr>
              <w:t>NB: for some of the more social club games (</w:t>
            </w:r>
            <w:proofErr w:type="spellStart"/>
            <w:r>
              <w:rPr>
                <w:color w:val="6666FF"/>
              </w:rPr>
              <w:t>eg</w:t>
            </w:r>
            <w:proofErr w:type="spellEnd"/>
            <w:r>
              <w:rPr>
                <w:color w:val="6666FF"/>
              </w:rPr>
              <w:t xml:space="preserve"> Pro-Ams) you *may* wish to check that there are not some </w:t>
            </w:r>
            <w:proofErr w:type="gramStart"/>
            <w:r>
              <w:rPr>
                <w:color w:val="6666FF"/>
              </w:rPr>
              <w:t>really one-sided</w:t>
            </w:r>
            <w:proofErr w:type="gramEnd"/>
            <w:r>
              <w:rPr>
                <w:color w:val="6666FF"/>
              </w:rPr>
              <w:t xml:space="preserve"> distributions – you can click Show Statistics to see the statistical analysis; and if one </w:t>
            </w:r>
            <w:r w:rsidR="00673E5C">
              <w:rPr>
                <w:color w:val="6666FF"/>
              </w:rPr>
              <w:t>of the seats</w:t>
            </w:r>
            <w:r>
              <w:rPr>
                <w:color w:val="6666FF"/>
              </w:rPr>
              <w:t xml:space="preserve"> has </w:t>
            </w:r>
            <w:r w:rsidR="00673E5C">
              <w:rPr>
                <w:color w:val="6666FF"/>
              </w:rPr>
              <w:t xml:space="preserve">a </w:t>
            </w:r>
            <w:r>
              <w:rPr>
                <w:color w:val="6666FF"/>
              </w:rPr>
              <w:t xml:space="preserve">significant disadvantage, you may want to redeal.  You should </w:t>
            </w:r>
            <w:r w:rsidRPr="00673E5C">
              <w:rPr>
                <w:b/>
                <w:bCs/>
                <w:color w:val="6666FF"/>
              </w:rPr>
              <w:t>not</w:t>
            </w:r>
            <w:r>
              <w:rPr>
                <w:color w:val="6666FF"/>
              </w:rPr>
              <w:t xml:space="preserve"> consider this for </w:t>
            </w:r>
            <w:r w:rsidR="00673E5C">
              <w:rPr>
                <w:color w:val="6666FF"/>
              </w:rPr>
              <w:t>any competitive events.</w:t>
            </w:r>
          </w:p>
        </w:tc>
      </w:tr>
      <w:tr w:rsidR="00C40E25" w:rsidRPr="000F306B" w14:paraId="1501F55A" w14:textId="77777777" w:rsidTr="00C40E25">
        <w:tc>
          <w:tcPr>
            <w:tcW w:w="2039" w:type="dxa"/>
          </w:tcPr>
          <w:p w14:paraId="223C0FC8" w14:textId="5CDD3B33" w:rsidR="00C40E25" w:rsidRDefault="00C40E25" w:rsidP="00C40E25">
            <w:pPr>
              <w:rPr>
                <w:color w:val="6666FF"/>
              </w:rPr>
            </w:pPr>
            <w:r>
              <w:rPr>
                <w:color w:val="6666FF"/>
              </w:rPr>
              <w:t>D4 Generate New Boards Set</w:t>
            </w:r>
          </w:p>
        </w:tc>
        <w:tc>
          <w:tcPr>
            <w:tcW w:w="2746" w:type="dxa"/>
          </w:tcPr>
          <w:p w14:paraId="75362A4B" w14:textId="1EF7A682" w:rsidR="00C40E25" w:rsidRPr="009F4A3B" w:rsidRDefault="00C40E25" w:rsidP="00C40E25">
            <w:pPr>
              <w:rPr>
                <w:color w:val="6666FF"/>
              </w:rPr>
            </w:pPr>
            <w:r>
              <w:rPr>
                <w:color w:val="6666FF"/>
              </w:rPr>
              <w:t xml:space="preserve">Click </w:t>
            </w:r>
            <w:r w:rsidRPr="00AF6E50">
              <w:rPr>
                <w:b/>
                <w:bCs/>
                <w:color w:val="6666FF"/>
              </w:rPr>
              <w:t xml:space="preserve">Generate Boards using </w:t>
            </w:r>
            <w:proofErr w:type="spellStart"/>
            <w:r w:rsidRPr="00AF6E50">
              <w:rPr>
                <w:b/>
                <w:bCs/>
                <w:color w:val="6666FF"/>
              </w:rPr>
              <w:t>BigDeal</w:t>
            </w:r>
            <w:proofErr w:type="spellEnd"/>
            <w:r>
              <w:rPr>
                <w:color w:val="6666FF"/>
              </w:rPr>
              <w:t xml:space="preserve"> (bottom middle)</w:t>
            </w:r>
            <w:r w:rsidR="00AF6E50">
              <w:rPr>
                <w:color w:val="6666FF"/>
              </w:rPr>
              <w:t xml:space="preserve">.  Then click </w:t>
            </w:r>
            <w:r w:rsidR="00AF6E50" w:rsidRPr="008D15D8">
              <w:rPr>
                <w:b/>
                <w:bCs/>
                <w:color w:val="6666FF"/>
              </w:rPr>
              <w:t>Exit</w:t>
            </w:r>
            <w:r w:rsidR="00AF6E50">
              <w:rPr>
                <w:color w:val="6666FF"/>
              </w:rPr>
              <w:t>.</w:t>
            </w:r>
          </w:p>
        </w:tc>
        <w:tc>
          <w:tcPr>
            <w:tcW w:w="5558" w:type="dxa"/>
          </w:tcPr>
          <w:p w14:paraId="3A0179C1" w14:textId="727459F1" w:rsidR="00C40E25" w:rsidRPr="009F4A3B" w:rsidRDefault="00AF6E50" w:rsidP="00C40E25">
            <w:pPr>
              <w:rPr>
                <w:color w:val="6666FF"/>
              </w:rPr>
            </w:pPr>
            <w:r>
              <w:rPr>
                <w:color w:val="6666FF"/>
              </w:rPr>
              <w:t>Leave other settings at default</w:t>
            </w:r>
          </w:p>
        </w:tc>
      </w:tr>
      <w:tr w:rsidR="00AF6E50" w:rsidRPr="000F306B" w14:paraId="2583EE1A" w14:textId="77777777" w:rsidTr="00C40E25">
        <w:tc>
          <w:tcPr>
            <w:tcW w:w="2039" w:type="dxa"/>
          </w:tcPr>
          <w:p w14:paraId="2271A899" w14:textId="5231D16B" w:rsidR="00AF6E50" w:rsidRDefault="008D15D8" w:rsidP="00C40E25">
            <w:pPr>
              <w:rPr>
                <w:color w:val="6666FF"/>
              </w:rPr>
            </w:pPr>
            <w:r>
              <w:rPr>
                <w:color w:val="6666FF"/>
              </w:rPr>
              <w:t xml:space="preserve">D4 </w:t>
            </w:r>
            <w:r w:rsidRPr="009F4A3B">
              <w:rPr>
                <w:color w:val="6666FF"/>
              </w:rPr>
              <w:t>Main Menu</w:t>
            </w:r>
          </w:p>
        </w:tc>
        <w:tc>
          <w:tcPr>
            <w:tcW w:w="2746" w:type="dxa"/>
          </w:tcPr>
          <w:p w14:paraId="7D5DC228" w14:textId="68D15AD1" w:rsidR="00AF6E50" w:rsidRDefault="008D15D8" w:rsidP="00C40E25">
            <w:pPr>
              <w:rPr>
                <w:color w:val="6666FF"/>
              </w:rPr>
            </w:pPr>
            <w:r>
              <w:rPr>
                <w:color w:val="6666FF"/>
              </w:rPr>
              <w:t xml:space="preserve">Click </w:t>
            </w:r>
            <w:proofErr w:type="spellStart"/>
            <w:r w:rsidRPr="008D15D8">
              <w:rPr>
                <w:b/>
                <w:bCs/>
                <w:color w:val="6666FF"/>
              </w:rPr>
              <w:t>Analyze</w:t>
            </w:r>
            <w:proofErr w:type="spellEnd"/>
          </w:p>
        </w:tc>
        <w:tc>
          <w:tcPr>
            <w:tcW w:w="5558" w:type="dxa"/>
          </w:tcPr>
          <w:p w14:paraId="10EE6ACD" w14:textId="7284BAC4" w:rsidR="00AF6E50" w:rsidRDefault="008D15D8" w:rsidP="00C40E25">
            <w:pPr>
              <w:rPr>
                <w:color w:val="6666FF"/>
              </w:rPr>
            </w:pPr>
            <w:r>
              <w:rPr>
                <w:color w:val="6666FF"/>
              </w:rPr>
              <w:t>This generates the makeable contracts information for each hand</w:t>
            </w:r>
          </w:p>
        </w:tc>
      </w:tr>
      <w:tr w:rsidR="00C40E25" w:rsidRPr="009F4A3B" w14:paraId="695188D6" w14:textId="77777777" w:rsidTr="00C40E25">
        <w:tc>
          <w:tcPr>
            <w:tcW w:w="2039" w:type="dxa"/>
          </w:tcPr>
          <w:p w14:paraId="072E2B55" w14:textId="57AEB799" w:rsidR="00C40E25" w:rsidRPr="009F4A3B" w:rsidRDefault="008D15D8" w:rsidP="00C40E25">
            <w:pPr>
              <w:rPr>
                <w:color w:val="6666FF"/>
              </w:rPr>
            </w:pPr>
            <w:r>
              <w:rPr>
                <w:color w:val="6666FF"/>
              </w:rPr>
              <w:t xml:space="preserve">D4 </w:t>
            </w:r>
            <w:r w:rsidRPr="009F4A3B">
              <w:rPr>
                <w:color w:val="6666FF"/>
              </w:rPr>
              <w:t>Main Menu</w:t>
            </w:r>
          </w:p>
        </w:tc>
        <w:tc>
          <w:tcPr>
            <w:tcW w:w="2746" w:type="dxa"/>
          </w:tcPr>
          <w:p w14:paraId="114100BF" w14:textId="56A4E44A" w:rsidR="00C40E25" w:rsidRPr="009F4A3B" w:rsidRDefault="00C40E25" w:rsidP="00C40E25">
            <w:pPr>
              <w:rPr>
                <w:color w:val="6666FF"/>
              </w:rPr>
            </w:pPr>
            <w:r w:rsidRPr="009F4A3B">
              <w:rPr>
                <w:color w:val="6666FF"/>
              </w:rPr>
              <w:t>File (top left) -&gt; [</w:t>
            </w:r>
            <w:r w:rsidR="008D15D8">
              <w:rPr>
                <w:color w:val="6666FF"/>
              </w:rPr>
              <w:t>Save</w:t>
            </w:r>
            <w:r w:rsidRPr="009F4A3B">
              <w:rPr>
                <w:color w:val="6666FF"/>
              </w:rPr>
              <w:t>]</w:t>
            </w:r>
          </w:p>
        </w:tc>
        <w:tc>
          <w:tcPr>
            <w:tcW w:w="5558" w:type="dxa"/>
          </w:tcPr>
          <w:p w14:paraId="1129B274" w14:textId="7B2C0CC7" w:rsidR="00191090" w:rsidRDefault="008D15D8" w:rsidP="00C40E25">
            <w:pPr>
              <w:rPr>
                <w:color w:val="6666FF"/>
              </w:rPr>
            </w:pPr>
            <w:r>
              <w:rPr>
                <w:color w:val="6666FF"/>
              </w:rPr>
              <w:t>Save the hand information in portable bridge notation (PBN) format – to be later loaded into CS3</w:t>
            </w:r>
            <w:r w:rsidR="00191090">
              <w:rPr>
                <w:color w:val="6666FF"/>
              </w:rPr>
              <w:t xml:space="preserve">.  For filename, use </w:t>
            </w:r>
            <w:proofErr w:type="spellStart"/>
            <w:r w:rsidR="00191090">
              <w:rPr>
                <w:color w:val="6666FF"/>
              </w:rPr>
              <w:t>dayofweek</w:t>
            </w:r>
            <w:proofErr w:type="spellEnd"/>
            <w:r w:rsidR="00191090">
              <w:rPr>
                <w:color w:val="6666FF"/>
              </w:rPr>
              <w:t xml:space="preserve"> and date – </w:t>
            </w:r>
            <w:proofErr w:type="spellStart"/>
            <w:r w:rsidR="00191090">
              <w:rPr>
                <w:color w:val="6666FF"/>
              </w:rPr>
              <w:t>eg</w:t>
            </w:r>
            <w:proofErr w:type="spellEnd"/>
            <w:r w:rsidR="00191090">
              <w:rPr>
                <w:color w:val="6666FF"/>
              </w:rPr>
              <w:t xml:space="preserve"> Mon23.pbn</w:t>
            </w:r>
          </w:p>
          <w:p w14:paraId="05C660F4" w14:textId="21E9608C" w:rsidR="00C40E25" w:rsidRPr="009F4A3B" w:rsidRDefault="00191090" w:rsidP="00C40E25">
            <w:pPr>
              <w:rPr>
                <w:color w:val="6666FF"/>
              </w:rPr>
            </w:pPr>
            <w:r>
              <w:rPr>
                <w:color w:val="6666FF"/>
              </w:rPr>
              <w:t xml:space="preserve">Directory is </w:t>
            </w:r>
            <w:r w:rsidRPr="00191090">
              <w:rPr>
                <w:color w:val="6666FF"/>
              </w:rPr>
              <w:t>C:\Compscore3\Web\Deal Files</w:t>
            </w:r>
          </w:p>
        </w:tc>
      </w:tr>
    </w:tbl>
    <w:p w14:paraId="697477CC" w14:textId="3565DEF9" w:rsidR="00250FCB" w:rsidRDefault="00250FCB" w:rsidP="00503F24">
      <w:pPr>
        <w:rPr>
          <w:color w:val="0070C0"/>
          <w:sz w:val="28"/>
        </w:rPr>
      </w:pPr>
    </w:p>
    <w:p w14:paraId="15A2CE6D" w14:textId="4EC63C2D" w:rsidR="00203264" w:rsidRDefault="00E466AB" w:rsidP="00203264">
      <w:pPr>
        <w:pStyle w:val="Heading2"/>
      </w:pPr>
      <w:bookmarkStart w:id="12" w:name="_Toc191206558"/>
      <w:r>
        <w:t>2.</w:t>
      </w:r>
      <w:r w:rsidR="008D15D8">
        <w:t>2</w:t>
      </w:r>
      <w:r>
        <w:t xml:space="preserve"> </w:t>
      </w:r>
      <w:r w:rsidR="00203264">
        <w:t>Deal Hands</w:t>
      </w:r>
      <w:bookmarkEnd w:id="12"/>
    </w:p>
    <w:tbl>
      <w:tblPr>
        <w:tblStyle w:val="TableGrid"/>
        <w:tblW w:w="0" w:type="auto"/>
        <w:tblLook w:val="04A0" w:firstRow="1" w:lastRow="0" w:firstColumn="1" w:lastColumn="0" w:noHBand="0" w:noVBand="1"/>
      </w:tblPr>
      <w:tblGrid>
        <w:gridCol w:w="2039"/>
        <w:gridCol w:w="2746"/>
        <w:gridCol w:w="5558"/>
      </w:tblGrid>
      <w:tr w:rsidR="008D15D8" w:rsidRPr="0081278E" w14:paraId="3CB3EE93" w14:textId="78123E30" w:rsidTr="008D15D8">
        <w:tc>
          <w:tcPr>
            <w:tcW w:w="2039" w:type="dxa"/>
          </w:tcPr>
          <w:p w14:paraId="24BAF19B" w14:textId="546CC104" w:rsidR="008D15D8" w:rsidRPr="0081278E" w:rsidRDefault="008D15D8" w:rsidP="00A13DCC">
            <w:pPr>
              <w:rPr>
                <w:b/>
                <w:bCs/>
              </w:rPr>
            </w:pPr>
            <w:r>
              <w:rPr>
                <w:b/>
                <w:bCs/>
              </w:rPr>
              <w:t>Where</w:t>
            </w:r>
          </w:p>
        </w:tc>
        <w:tc>
          <w:tcPr>
            <w:tcW w:w="2746" w:type="dxa"/>
          </w:tcPr>
          <w:p w14:paraId="32D38D5E" w14:textId="77777777" w:rsidR="008D15D8" w:rsidRPr="0081278E" w:rsidRDefault="008D15D8" w:rsidP="00A13DCC">
            <w:pPr>
              <w:rPr>
                <w:b/>
                <w:bCs/>
              </w:rPr>
            </w:pPr>
            <w:r w:rsidRPr="0081278E">
              <w:rPr>
                <w:b/>
                <w:bCs/>
              </w:rPr>
              <w:t>Action Required</w:t>
            </w:r>
          </w:p>
        </w:tc>
        <w:tc>
          <w:tcPr>
            <w:tcW w:w="5558" w:type="dxa"/>
          </w:tcPr>
          <w:p w14:paraId="78E3229E" w14:textId="77777777" w:rsidR="008D15D8" w:rsidRPr="0081278E" w:rsidRDefault="008D15D8" w:rsidP="00A13DCC">
            <w:pPr>
              <w:rPr>
                <w:b/>
                <w:bCs/>
              </w:rPr>
            </w:pPr>
            <w:r w:rsidRPr="0081278E">
              <w:rPr>
                <w:b/>
                <w:bCs/>
              </w:rPr>
              <w:t>Defaults/Comments</w:t>
            </w:r>
          </w:p>
        </w:tc>
      </w:tr>
      <w:tr w:rsidR="008D15D8" w14:paraId="17EFC4AC" w14:textId="7CE5F487" w:rsidTr="008D15D8">
        <w:tc>
          <w:tcPr>
            <w:tcW w:w="2039" w:type="dxa"/>
          </w:tcPr>
          <w:p w14:paraId="368E2F70" w14:textId="5327BE03" w:rsidR="008D15D8" w:rsidRDefault="008D15D8" w:rsidP="00A13DCC">
            <w:pPr>
              <w:rPr>
                <w:color w:val="6666FF"/>
              </w:rPr>
            </w:pPr>
            <w:r>
              <w:rPr>
                <w:color w:val="6666FF"/>
              </w:rPr>
              <w:t>Desk</w:t>
            </w:r>
          </w:p>
        </w:tc>
        <w:tc>
          <w:tcPr>
            <w:tcW w:w="2746" w:type="dxa"/>
          </w:tcPr>
          <w:p w14:paraId="07BEBB26" w14:textId="5B66006B" w:rsidR="008D15D8" w:rsidRPr="009F4A3B" w:rsidRDefault="008D15D8" w:rsidP="00A13DCC">
            <w:pPr>
              <w:rPr>
                <w:color w:val="6666FF"/>
              </w:rPr>
            </w:pPr>
            <w:r>
              <w:rPr>
                <w:color w:val="6666FF"/>
              </w:rPr>
              <w:t>Set out boards for shuffling</w:t>
            </w:r>
          </w:p>
        </w:tc>
        <w:tc>
          <w:tcPr>
            <w:tcW w:w="5558" w:type="dxa"/>
          </w:tcPr>
          <w:p w14:paraId="3B1E6404" w14:textId="726D99CD" w:rsidR="008D15D8" w:rsidRPr="009F4A3B" w:rsidRDefault="008D15D8" w:rsidP="00A13DCC">
            <w:pPr>
              <w:rPr>
                <w:color w:val="6666FF"/>
              </w:rPr>
            </w:pPr>
            <w:r w:rsidRPr="000F306B">
              <w:rPr>
                <w:b/>
                <w:bCs/>
                <w:color w:val="6666FF"/>
              </w:rPr>
              <w:t>Make sure that boards are in the correct order</w:t>
            </w:r>
            <w:r>
              <w:rPr>
                <w:color w:val="6666FF"/>
              </w:rPr>
              <w:t>.</w:t>
            </w:r>
          </w:p>
        </w:tc>
      </w:tr>
      <w:tr w:rsidR="008D15D8" w14:paraId="4F4CBF35" w14:textId="35E6D50A" w:rsidTr="008D15D8">
        <w:tc>
          <w:tcPr>
            <w:tcW w:w="2039" w:type="dxa"/>
          </w:tcPr>
          <w:p w14:paraId="3DC7C065" w14:textId="07F2F7C6" w:rsidR="008D15D8" w:rsidRPr="009F4A3B" w:rsidRDefault="008D15D8" w:rsidP="00A13DCC">
            <w:pPr>
              <w:rPr>
                <w:color w:val="6666FF"/>
              </w:rPr>
            </w:pPr>
            <w:r>
              <w:rPr>
                <w:color w:val="6666FF"/>
              </w:rPr>
              <w:t xml:space="preserve">D4 </w:t>
            </w:r>
            <w:r w:rsidRPr="009F4A3B">
              <w:rPr>
                <w:color w:val="6666FF"/>
              </w:rPr>
              <w:t>Main Menu</w:t>
            </w:r>
          </w:p>
        </w:tc>
        <w:tc>
          <w:tcPr>
            <w:tcW w:w="2746" w:type="dxa"/>
          </w:tcPr>
          <w:p w14:paraId="332CA9A6" w14:textId="0EC2E865" w:rsidR="008D15D8" w:rsidRPr="009F4A3B" w:rsidRDefault="008D15D8" w:rsidP="00A13DCC">
            <w:pPr>
              <w:rPr>
                <w:color w:val="6666FF"/>
              </w:rPr>
            </w:pPr>
            <w:r w:rsidRPr="009F4A3B">
              <w:rPr>
                <w:color w:val="6666FF"/>
              </w:rPr>
              <w:t>[Deal] (</w:t>
            </w:r>
            <w:r>
              <w:rPr>
                <w:color w:val="6666FF"/>
              </w:rPr>
              <w:t>2</w:t>
            </w:r>
            <w:r w:rsidRPr="008D15D8">
              <w:rPr>
                <w:color w:val="6666FF"/>
                <w:vertAlign w:val="superscript"/>
              </w:rPr>
              <w:t>nd</w:t>
            </w:r>
            <w:r>
              <w:rPr>
                <w:color w:val="6666FF"/>
              </w:rPr>
              <w:t xml:space="preserve"> from left</w:t>
            </w:r>
            <w:r w:rsidRPr="009F4A3B">
              <w:rPr>
                <w:color w:val="6666FF"/>
              </w:rPr>
              <w:t>)</w:t>
            </w:r>
          </w:p>
        </w:tc>
        <w:tc>
          <w:tcPr>
            <w:tcW w:w="5558" w:type="dxa"/>
          </w:tcPr>
          <w:p w14:paraId="22FE5CCE" w14:textId="77777777" w:rsidR="008D15D8" w:rsidRPr="009F4A3B" w:rsidRDefault="008D15D8" w:rsidP="00A13DCC">
            <w:pPr>
              <w:rPr>
                <w:color w:val="6666FF"/>
              </w:rPr>
            </w:pPr>
            <w:r w:rsidRPr="009F4A3B">
              <w:rPr>
                <w:color w:val="6666FF"/>
              </w:rPr>
              <w:t>Green laser that reads cards should come on for a second</w:t>
            </w:r>
          </w:p>
          <w:p w14:paraId="53751FAB" w14:textId="6B087A60" w:rsidR="008D15D8" w:rsidRPr="009F4A3B" w:rsidRDefault="008D15D8" w:rsidP="00A13DCC">
            <w:pPr>
              <w:rPr>
                <w:color w:val="6666FF"/>
              </w:rPr>
            </w:pPr>
            <w:r w:rsidRPr="009F4A3B">
              <w:rPr>
                <w:color w:val="6666FF"/>
              </w:rPr>
              <w:t xml:space="preserve">Make sure that </w:t>
            </w:r>
            <w:r>
              <w:rPr>
                <w:color w:val="6666FF"/>
              </w:rPr>
              <w:t>two</w:t>
            </w:r>
            <w:r w:rsidRPr="009F4A3B">
              <w:rPr>
                <w:color w:val="6666FF"/>
              </w:rPr>
              <w:t xml:space="preserve"> or t</w:t>
            </w:r>
            <w:r>
              <w:rPr>
                <w:color w:val="6666FF"/>
              </w:rPr>
              <w:t xml:space="preserve">hree </w:t>
            </w:r>
            <w:r w:rsidRPr="009F4A3B">
              <w:rPr>
                <w:color w:val="6666FF"/>
              </w:rPr>
              <w:t>packs of alternating colours are in the hopper</w:t>
            </w:r>
          </w:p>
        </w:tc>
      </w:tr>
      <w:tr w:rsidR="008D15D8" w14:paraId="41184475" w14:textId="365A848A" w:rsidTr="008D15D8">
        <w:tc>
          <w:tcPr>
            <w:tcW w:w="2039" w:type="dxa"/>
          </w:tcPr>
          <w:p w14:paraId="41B4CD55" w14:textId="5C9C201B" w:rsidR="008D15D8" w:rsidRPr="009F4A3B" w:rsidRDefault="008D15D8" w:rsidP="00A13DCC">
            <w:pPr>
              <w:rPr>
                <w:color w:val="6666FF"/>
              </w:rPr>
            </w:pPr>
            <w:r w:rsidRPr="009F4A3B">
              <w:rPr>
                <w:color w:val="6666FF"/>
              </w:rPr>
              <w:t>Dealing Boards</w:t>
            </w:r>
          </w:p>
        </w:tc>
        <w:tc>
          <w:tcPr>
            <w:tcW w:w="2746" w:type="dxa"/>
          </w:tcPr>
          <w:p w14:paraId="6EA8F8AE" w14:textId="108032B9" w:rsidR="008D15D8" w:rsidRPr="009F4A3B" w:rsidRDefault="008D15D8" w:rsidP="00A13DCC">
            <w:pPr>
              <w:rPr>
                <w:color w:val="6666FF"/>
              </w:rPr>
            </w:pPr>
            <w:r w:rsidRPr="009F4A3B">
              <w:rPr>
                <w:color w:val="6666FF"/>
              </w:rPr>
              <w:t>Empty Board 1 cards and put in hopper</w:t>
            </w:r>
          </w:p>
          <w:p w14:paraId="5036193C" w14:textId="2A9A70EB" w:rsidR="008D15D8" w:rsidRPr="009F4A3B" w:rsidRDefault="008D15D8" w:rsidP="00A13DCC">
            <w:pPr>
              <w:rPr>
                <w:color w:val="6666FF"/>
              </w:rPr>
            </w:pPr>
            <w:r w:rsidRPr="009F4A3B">
              <w:rPr>
                <w:color w:val="6666FF"/>
              </w:rPr>
              <w:t>Push empty board into tray</w:t>
            </w:r>
          </w:p>
        </w:tc>
        <w:tc>
          <w:tcPr>
            <w:tcW w:w="5558" w:type="dxa"/>
          </w:tcPr>
          <w:p w14:paraId="22503A5B" w14:textId="77777777" w:rsidR="008D15D8" w:rsidRPr="009F4A3B" w:rsidRDefault="008D15D8" w:rsidP="00A13DCC">
            <w:pPr>
              <w:rPr>
                <w:color w:val="6666FF"/>
              </w:rPr>
            </w:pPr>
            <w:r w:rsidRPr="009F4A3B">
              <w:rPr>
                <w:color w:val="6666FF"/>
              </w:rPr>
              <w:t>Repeat process for all boards</w:t>
            </w:r>
          </w:p>
          <w:p w14:paraId="2C812D37" w14:textId="77777777" w:rsidR="008D15D8" w:rsidRPr="009F4A3B" w:rsidRDefault="008D15D8" w:rsidP="00A13DCC">
            <w:pPr>
              <w:rPr>
                <w:color w:val="6666FF"/>
              </w:rPr>
            </w:pPr>
            <w:r w:rsidRPr="009F4A3B">
              <w:rPr>
                <w:color w:val="6666FF"/>
              </w:rPr>
              <w:t>Make sure that boards are firmly clicked shut (three spots)</w:t>
            </w:r>
          </w:p>
          <w:p w14:paraId="4672E717" w14:textId="765EBC9B" w:rsidR="008D15D8" w:rsidRPr="009F4A3B" w:rsidRDefault="008D15D8" w:rsidP="00A13DCC">
            <w:pPr>
              <w:rPr>
                <w:color w:val="6666FF"/>
              </w:rPr>
            </w:pPr>
            <w:r w:rsidRPr="009F4A3B">
              <w:rPr>
                <w:color w:val="6666FF"/>
              </w:rPr>
              <w:t>Boards are loaded in trays with bumpy bits facing up</w:t>
            </w:r>
          </w:p>
        </w:tc>
      </w:tr>
      <w:tr w:rsidR="008D15D8" w14:paraId="5790C352" w14:textId="6B01675F" w:rsidTr="008D15D8">
        <w:tc>
          <w:tcPr>
            <w:tcW w:w="2039" w:type="dxa"/>
          </w:tcPr>
          <w:p w14:paraId="21486D8A" w14:textId="31A274DA" w:rsidR="008D15D8" w:rsidRPr="009F4A3B" w:rsidRDefault="008D15D8" w:rsidP="00A13DCC">
            <w:pPr>
              <w:rPr>
                <w:color w:val="6666FF"/>
              </w:rPr>
            </w:pPr>
            <w:r w:rsidRPr="009F4A3B">
              <w:rPr>
                <w:color w:val="6666FF"/>
              </w:rPr>
              <w:t>Dealing popup</w:t>
            </w:r>
          </w:p>
        </w:tc>
        <w:tc>
          <w:tcPr>
            <w:tcW w:w="2746" w:type="dxa"/>
          </w:tcPr>
          <w:p w14:paraId="729EFC1B" w14:textId="39F9A8A7" w:rsidR="008D15D8" w:rsidRPr="009F4A3B" w:rsidRDefault="008D15D8" w:rsidP="00A13DCC">
            <w:pPr>
              <w:rPr>
                <w:color w:val="6666FF"/>
              </w:rPr>
            </w:pPr>
            <w:r w:rsidRPr="009F4A3B">
              <w:rPr>
                <w:color w:val="6666FF"/>
              </w:rPr>
              <w:t>Do you wish to move to the first board [No]</w:t>
            </w:r>
          </w:p>
        </w:tc>
        <w:tc>
          <w:tcPr>
            <w:tcW w:w="5558" w:type="dxa"/>
          </w:tcPr>
          <w:p w14:paraId="583A81C2" w14:textId="1594271D" w:rsidR="008D15D8" w:rsidRPr="009F4A3B" w:rsidRDefault="008D15D8" w:rsidP="00A13DCC">
            <w:pPr>
              <w:rPr>
                <w:color w:val="6666FF"/>
              </w:rPr>
            </w:pPr>
            <w:r w:rsidRPr="009F4A3B">
              <w:rPr>
                <w:color w:val="6666FF"/>
              </w:rPr>
              <w:t>After all boards are dealt, dealing popup appears</w:t>
            </w:r>
          </w:p>
        </w:tc>
      </w:tr>
      <w:tr w:rsidR="008D15D8" w14:paraId="47BB2B83" w14:textId="62064CA9" w:rsidTr="008D15D8">
        <w:tc>
          <w:tcPr>
            <w:tcW w:w="2039" w:type="dxa"/>
          </w:tcPr>
          <w:p w14:paraId="6E7D3F6D" w14:textId="7790F822" w:rsidR="008D15D8" w:rsidRPr="009F4A3B" w:rsidRDefault="008D15D8" w:rsidP="00A13DCC">
            <w:pPr>
              <w:rPr>
                <w:color w:val="6666FF"/>
              </w:rPr>
            </w:pPr>
            <w:r w:rsidRPr="009F4A3B">
              <w:rPr>
                <w:color w:val="6666FF"/>
              </w:rPr>
              <w:t>Dealing Boards</w:t>
            </w:r>
          </w:p>
        </w:tc>
        <w:tc>
          <w:tcPr>
            <w:tcW w:w="2746" w:type="dxa"/>
          </w:tcPr>
          <w:p w14:paraId="55F73581" w14:textId="2FF7820E" w:rsidR="008D15D8" w:rsidRPr="009F4A3B" w:rsidRDefault="008D15D8" w:rsidP="00A13DCC">
            <w:pPr>
              <w:rPr>
                <w:color w:val="6666FF"/>
              </w:rPr>
            </w:pPr>
            <w:r w:rsidRPr="009F4A3B">
              <w:rPr>
                <w:color w:val="6666FF"/>
              </w:rPr>
              <w:t>[Exit]</w:t>
            </w:r>
          </w:p>
        </w:tc>
        <w:tc>
          <w:tcPr>
            <w:tcW w:w="5558" w:type="dxa"/>
          </w:tcPr>
          <w:p w14:paraId="07CC67EA" w14:textId="77777777" w:rsidR="008D15D8" w:rsidRPr="009F4A3B" w:rsidRDefault="008D15D8" w:rsidP="00A13DCC">
            <w:pPr>
              <w:rPr>
                <w:color w:val="6666FF"/>
              </w:rPr>
            </w:pPr>
          </w:p>
        </w:tc>
      </w:tr>
      <w:tr w:rsidR="008D15D8" w14:paraId="6589AADC" w14:textId="77280C81" w:rsidTr="008D15D8">
        <w:tc>
          <w:tcPr>
            <w:tcW w:w="2039" w:type="dxa"/>
          </w:tcPr>
          <w:p w14:paraId="7E11BE88" w14:textId="0D71FDE9" w:rsidR="008D15D8" w:rsidRPr="009F4A3B" w:rsidRDefault="00673E5C" w:rsidP="00A13DCC">
            <w:pPr>
              <w:rPr>
                <w:color w:val="6666FF"/>
              </w:rPr>
            </w:pPr>
            <w:r>
              <w:rPr>
                <w:color w:val="6666FF"/>
              </w:rPr>
              <w:t xml:space="preserve">D4 </w:t>
            </w:r>
            <w:r w:rsidR="008D15D8" w:rsidRPr="009F4A3B">
              <w:rPr>
                <w:color w:val="6666FF"/>
              </w:rPr>
              <w:t>Main Menu</w:t>
            </w:r>
          </w:p>
        </w:tc>
        <w:tc>
          <w:tcPr>
            <w:tcW w:w="2746" w:type="dxa"/>
          </w:tcPr>
          <w:p w14:paraId="09C752B5" w14:textId="32BB586A" w:rsidR="008D15D8" w:rsidRPr="009F4A3B" w:rsidRDefault="008D15D8" w:rsidP="00A13DCC">
            <w:pPr>
              <w:rPr>
                <w:color w:val="6666FF"/>
              </w:rPr>
            </w:pPr>
            <w:r w:rsidRPr="009F4A3B">
              <w:rPr>
                <w:color w:val="6666FF"/>
              </w:rPr>
              <w:t>File -&gt; Exit</w:t>
            </w:r>
          </w:p>
        </w:tc>
        <w:tc>
          <w:tcPr>
            <w:tcW w:w="5558" w:type="dxa"/>
          </w:tcPr>
          <w:p w14:paraId="3EBCA16D" w14:textId="529A04D3" w:rsidR="008D15D8" w:rsidRPr="00D645CA" w:rsidRDefault="008D15D8" w:rsidP="00A13DCC">
            <w:pPr>
              <w:rPr>
                <w:b/>
                <w:bCs/>
                <w:color w:val="6666FF"/>
              </w:rPr>
            </w:pPr>
            <w:proofErr w:type="gramStart"/>
            <w:r w:rsidRPr="00D645CA">
              <w:rPr>
                <w:b/>
                <w:bCs/>
                <w:color w:val="6666FF"/>
              </w:rPr>
              <w:t>Actually</w:t>
            </w:r>
            <w:proofErr w:type="gramEnd"/>
            <w:r w:rsidRPr="00D645CA">
              <w:rPr>
                <w:b/>
                <w:bCs/>
                <w:color w:val="6666FF"/>
              </w:rPr>
              <w:t xml:space="preserve"> leave it running in background in case you need to redeal a hand.</w:t>
            </w:r>
          </w:p>
        </w:tc>
      </w:tr>
    </w:tbl>
    <w:p w14:paraId="56081826" w14:textId="4B7AF6D5" w:rsidR="00672A25" w:rsidRDefault="00672A25">
      <w:pPr>
        <w:suppressAutoHyphens w:val="0"/>
        <w:rPr>
          <w:color w:val="0070C0"/>
          <w:sz w:val="28"/>
        </w:rPr>
      </w:pPr>
    </w:p>
    <w:p w14:paraId="7DBA6E7D" w14:textId="31890D49" w:rsidR="00084FC4" w:rsidRDefault="00E466AB" w:rsidP="00C97CE8">
      <w:pPr>
        <w:pStyle w:val="Heading2"/>
      </w:pPr>
      <w:bookmarkStart w:id="13" w:name="_Toc191206559"/>
      <w:r>
        <w:t>2.</w:t>
      </w:r>
      <w:r w:rsidR="003E4914">
        <w:t>3</w:t>
      </w:r>
      <w:r>
        <w:t xml:space="preserve"> </w:t>
      </w:r>
      <w:r w:rsidR="000E2F8D">
        <w:t>Preparing Movement and Bridgemates</w:t>
      </w:r>
      <w:bookmarkEnd w:id="13"/>
    </w:p>
    <w:tbl>
      <w:tblPr>
        <w:tblStyle w:val="TableGrid"/>
        <w:tblW w:w="10485" w:type="dxa"/>
        <w:tblLook w:val="04A0" w:firstRow="1" w:lastRow="0" w:firstColumn="1" w:lastColumn="0" w:noHBand="0" w:noVBand="1"/>
      </w:tblPr>
      <w:tblGrid>
        <w:gridCol w:w="2165"/>
        <w:gridCol w:w="2957"/>
        <w:gridCol w:w="5363"/>
      </w:tblGrid>
      <w:tr w:rsidR="00191090" w:rsidRPr="0081278E" w14:paraId="6E94502E" w14:textId="3C7853CA" w:rsidTr="00191090">
        <w:tc>
          <w:tcPr>
            <w:tcW w:w="2165" w:type="dxa"/>
          </w:tcPr>
          <w:p w14:paraId="61643F65" w14:textId="2DDBA5ED" w:rsidR="00191090" w:rsidRPr="0081278E" w:rsidRDefault="00191090" w:rsidP="00704A64">
            <w:pPr>
              <w:rPr>
                <w:b/>
                <w:bCs/>
              </w:rPr>
            </w:pPr>
            <w:r>
              <w:rPr>
                <w:b/>
                <w:bCs/>
              </w:rPr>
              <w:t>Where</w:t>
            </w:r>
          </w:p>
        </w:tc>
        <w:tc>
          <w:tcPr>
            <w:tcW w:w="2957" w:type="dxa"/>
          </w:tcPr>
          <w:p w14:paraId="5DE0F5C8" w14:textId="77777777" w:rsidR="00191090" w:rsidRPr="0081278E" w:rsidRDefault="00191090" w:rsidP="00704A64">
            <w:pPr>
              <w:rPr>
                <w:b/>
                <w:bCs/>
              </w:rPr>
            </w:pPr>
            <w:r w:rsidRPr="0081278E">
              <w:rPr>
                <w:b/>
                <w:bCs/>
              </w:rPr>
              <w:t>Action Required</w:t>
            </w:r>
          </w:p>
        </w:tc>
        <w:tc>
          <w:tcPr>
            <w:tcW w:w="5363" w:type="dxa"/>
          </w:tcPr>
          <w:p w14:paraId="1A41EFAC" w14:textId="77777777" w:rsidR="00191090" w:rsidRPr="0081278E" w:rsidRDefault="00191090" w:rsidP="00704A64">
            <w:pPr>
              <w:rPr>
                <w:b/>
                <w:bCs/>
              </w:rPr>
            </w:pPr>
            <w:r w:rsidRPr="0081278E">
              <w:rPr>
                <w:b/>
                <w:bCs/>
              </w:rPr>
              <w:t>Defaults/Comments</w:t>
            </w:r>
          </w:p>
        </w:tc>
      </w:tr>
      <w:tr w:rsidR="00191090" w14:paraId="3AEEEDC2" w14:textId="1CEBE374" w:rsidTr="00191090">
        <w:tc>
          <w:tcPr>
            <w:tcW w:w="2165" w:type="dxa"/>
          </w:tcPr>
          <w:p w14:paraId="16061C31" w14:textId="130DA4AB" w:rsidR="00191090" w:rsidRPr="00B41A4D" w:rsidRDefault="00191090" w:rsidP="00704A64">
            <w:pPr>
              <w:rPr>
                <w:color w:val="CC0099"/>
              </w:rPr>
            </w:pPr>
            <w:proofErr w:type="gramStart"/>
            <w:r w:rsidRPr="00B41A4D">
              <w:rPr>
                <w:color w:val="CC0099"/>
              </w:rPr>
              <w:t>Desk :p</w:t>
            </w:r>
            <w:proofErr w:type="gramEnd"/>
          </w:p>
        </w:tc>
        <w:tc>
          <w:tcPr>
            <w:tcW w:w="2957" w:type="dxa"/>
          </w:tcPr>
          <w:p w14:paraId="037433C2" w14:textId="1761C368" w:rsidR="00191090" w:rsidRPr="00B41A4D" w:rsidRDefault="00191090" w:rsidP="00704A64">
            <w:pPr>
              <w:rPr>
                <w:color w:val="CC0099"/>
              </w:rPr>
            </w:pPr>
            <w:r w:rsidRPr="00B41A4D">
              <w:rPr>
                <w:color w:val="CC0099"/>
              </w:rPr>
              <w:t xml:space="preserve">Plug in </w:t>
            </w:r>
            <w:proofErr w:type="spellStart"/>
            <w:r w:rsidRPr="00B41A4D">
              <w:rPr>
                <w:color w:val="CC0099"/>
              </w:rPr>
              <w:t>Bridgemate</w:t>
            </w:r>
            <w:proofErr w:type="spellEnd"/>
            <w:r w:rsidRPr="00B41A4D">
              <w:rPr>
                <w:color w:val="CC0099"/>
              </w:rPr>
              <w:t xml:space="preserve"> Server</w:t>
            </w:r>
          </w:p>
        </w:tc>
        <w:tc>
          <w:tcPr>
            <w:tcW w:w="5363" w:type="dxa"/>
          </w:tcPr>
          <w:p w14:paraId="5BF8A71C" w14:textId="7C84CBDA" w:rsidR="00191090" w:rsidRPr="00B41A4D" w:rsidRDefault="00191090" w:rsidP="00704A64">
            <w:pPr>
              <w:rPr>
                <w:color w:val="CC0099"/>
              </w:rPr>
            </w:pPr>
            <w:r w:rsidRPr="00B41A4D">
              <w:rPr>
                <w:color w:val="CC0099"/>
              </w:rPr>
              <w:t>USB cable (confirm orientation) from the computer</w:t>
            </w:r>
          </w:p>
          <w:p w14:paraId="1BF2568C" w14:textId="5A0497FC" w:rsidR="00191090" w:rsidRPr="00B41A4D" w:rsidRDefault="00191090" w:rsidP="00704A64">
            <w:pPr>
              <w:rPr>
                <w:color w:val="CC0099"/>
              </w:rPr>
            </w:pPr>
            <w:r w:rsidRPr="00B41A4D">
              <w:rPr>
                <w:color w:val="CC0099"/>
              </w:rPr>
              <w:t xml:space="preserve">Lights will come on. </w:t>
            </w:r>
          </w:p>
        </w:tc>
      </w:tr>
      <w:tr w:rsidR="00191090" w14:paraId="20A9E1CF" w14:textId="27B3FBC6" w:rsidTr="00191090">
        <w:tc>
          <w:tcPr>
            <w:tcW w:w="2165" w:type="dxa"/>
          </w:tcPr>
          <w:p w14:paraId="11A7ED0F" w14:textId="33476EB3" w:rsidR="00191090" w:rsidRPr="00B41A4D" w:rsidRDefault="00191090" w:rsidP="00704A64">
            <w:pPr>
              <w:rPr>
                <w:color w:val="CC00FF"/>
              </w:rPr>
            </w:pPr>
            <w:r w:rsidRPr="00B41A4D">
              <w:rPr>
                <w:color w:val="CC00FF"/>
              </w:rPr>
              <w:t>Desktop</w:t>
            </w:r>
          </w:p>
        </w:tc>
        <w:tc>
          <w:tcPr>
            <w:tcW w:w="2957" w:type="dxa"/>
          </w:tcPr>
          <w:p w14:paraId="723E1E94" w14:textId="4F3E71FE" w:rsidR="00191090" w:rsidRPr="00B41A4D" w:rsidRDefault="00191090" w:rsidP="00704A64">
            <w:pPr>
              <w:rPr>
                <w:color w:val="CC00FF"/>
              </w:rPr>
            </w:pPr>
            <w:r>
              <w:rPr>
                <w:color w:val="CC00FF"/>
              </w:rPr>
              <w:t>Click CS3 icon</w:t>
            </w:r>
          </w:p>
        </w:tc>
        <w:tc>
          <w:tcPr>
            <w:tcW w:w="5363" w:type="dxa"/>
          </w:tcPr>
          <w:p w14:paraId="54281491" w14:textId="46262798" w:rsidR="00191090" w:rsidRPr="00B41A4D" w:rsidRDefault="00191090" w:rsidP="00704A64">
            <w:pPr>
              <w:rPr>
                <w:color w:val="CC00FF"/>
              </w:rPr>
            </w:pPr>
            <w:r>
              <w:rPr>
                <w:color w:val="CC00FF"/>
              </w:rPr>
              <w:t>Red Heart</w:t>
            </w:r>
          </w:p>
        </w:tc>
      </w:tr>
      <w:tr w:rsidR="00191090" w14:paraId="4768B44B" w14:textId="1AEE3BC2" w:rsidTr="00191090">
        <w:tc>
          <w:tcPr>
            <w:tcW w:w="2165" w:type="dxa"/>
          </w:tcPr>
          <w:p w14:paraId="4AD4E57A" w14:textId="475C37E6" w:rsidR="00191090" w:rsidRPr="00B41A4D" w:rsidRDefault="00191090" w:rsidP="00704A64">
            <w:pPr>
              <w:rPr>
                <w:color w:val="CC00FF"/>
              </w:rPr>
            </w:pPr>
            <w:r>
              <w:rPr>
                <w:color w:val="CC00FF"/>
              </w:rPr>
              <w:t>CS</w:t>
            </w:r>
            <w:r w:rsidR="00DC736A">
              <w:rPr>
                <w:color w:val="CC00FF"/>
              </w:rPr>
              <w:t>3</w:t>
            </w:r>
            <w:r>
              <w:rPr>
                <w:color w:val="CC00FF"/>
              </w:rPr>
              <w:t xml:space="preserve"> Main Menu</w:t>
            </w:r>
          </w:p>
        </w:tc>
        <w:tc>
          <w:tcPr>
            <w:tcW w:w="2957" w:type="dxa"/>
          </w:tcPr>
          <w:p w14:paraId="64746165" w14:textId="4A8F4D73" w:rsidR="00191090" w:rsidRPr="00B41A4D" w:rsidRDefault="00191090" w:rsidP="00704A64">
            <w:pPr>
              <w:rPr>
                <w:color w:val="CC00FF"/>
              </w:rPr>
            </w:pPr>
            <w:r>
              <w:rPr>
                <w:color w:val="CC00FF"/>
              </w:rPr>
              <w:t>Click +New (top left)</w:t>
            </w:r>
          </w:p>
        </w:tc>
        <w:tc>
          <w:tcPr>
            <w:tcW w:w="5363" w:type="dxa"/>
          </w:tcPr>
          <w:p w14:paraId="5FC944FE" w14:textId="531D24B8" w:rsidR="00191090" w:rsidRPr="00B41A4D" w:rsidRDefault="00191090" w:rsidP="00704A64">
            <w:pPr>
              <w:rPr>
                <w:color w:val="CC00FF"/>
              </w:rPr>
            </w:pPr>
          </w:p>
        </w:tc>
      </w:tr>
      <w:tr w:rsidR="00191090" w14:paraId="5846FE3C" w14:textId="3A9E6AA3" w:rsidTr="00191090">
        <w:tc>
          <w:tcPr>
            <w:tcW w:w="2165" w:type="dxa"/>
          </w:tcPr>
          <w:p w14:paraId="16D969EE" w14:textId="37D94953" w:rsidR="00191090" w:rsidRPr="00B41A4D" w:rsidRDefault="00191090" w:rsidP="00704A64">
            <w:pPr>
              <w:rPr>
                <w:color w:val="CC00FF"/>
              </w:rPr>
            </w:pPr>
            <w:r>
              <w:rPr>
                <w:color w:val="CC00FF"/>
              </w:rPr>
              <w:t>CS</w:t>
            </w:r>
            <w:r w:rsidR="00DC736A">
              <w:rPr>
                <w:color w:val="CC00FF"/>
              </w:rPr>
              <w:t>3</w:t>
            </w:r>
            <w:r>
              <w:rPr>
                <w:color w:val="CC00FF"/>
              </w:rPr>
              <w:t xml:space="preserve"> New Session/Event</w:t>
            </w:r>
          </w:p>
        </w:tc>
        <w:tc>
          <w:tcPr>
            <w:tcW w:w="2957" w:type="dxa"/>
          </w:tcPr>
          <w:p w14:paraId="74E2B62F" w14:textId="0623D064" w:rsidR="00191090" w:rsidRPr="00B41A4D" w:rsidRDefault="00191090" w:rsidP="00704A64">
            <w:pPr>
              <w:rPr>
                <w:color w:val="CC00FF"/>
              </w:rPr>
            </w:pPr>
            <w:r>
              <w:rPr>
                <w:color w:val="CC00FF"/>
              </w:rPr>
              <w:t>Click New Session (top right)</w:t>
            </w:r>
          </w:p>
        </w:tc>
        <w:tc>
          <w:tcPr>
            <w:tcW w:w="5363" w:type="dxa"/>
          </w:tcPr>
          <w:p w14:paraId="38741499" w14:textId="22A2BCA9" w:rsidR="00191090" w:rsidRPr="00B41A4D" w:rsidRDefault="00191090" w:rsidP="00704A64">
            <w:pPr>
              <w:rPr>
                <w:color w:val="CC00FF"/>
              </w:rPr>
            </w:pPr>
          </w:p>
        </w:tc>
      </w:tr>
      <w:tr w:rsidR="00191090" w14:paraId="7CD904EC" w14:textId="10C6EFC3" w:rsidTr="00191090">
        <w:tc>
          <w:tcPr>
            <w:tcW w:w="2165" w:type="dxa"/>
          </w:tcPr>
          <w:p w14:paraId="369416AB" w14:textId="25DEB5AB" w:rsidR="00191090" w:rsidRPr="00B41A4D" w:rsidRDefault="00191090" w:rsidP="00704A64">
            <w:pPr>
              <w:rPr>
                <w:color w:val="CC00FF"/>
              </w:rPr>
            </w:pPr>
            <w:r>
              <w:rPr>
                <w:color w:val="CC00FF"/>
              </w:rPr>
              <w:lastRenderedPageBreak/>
              <w:t>CS</w:t>
            </w:r>
            <w:r w:rsidR="00DC736A">
              <w:rPr>
                <w:color w:val="CC00FF"/>
              </w:rPr>
              <w:t>3</w:t>
            </w:r>
            <w:r>
              <w:rPr>
                <w:color w:val="CC00FF"/>
              </w:rPr>
              <w:t xml:space="preserve"> Session Setup</w:t>
            </w:r>
          </w:p>
        </w:tc>
        <w:tc>
          <w:tcPr>
            <w:tcW w:w="2957" w:type="dxa"/>
          </w:tcPr>
          <w:p w14:paraId="6A3673E9" w14:textId="5C3C651F" w:rsidR="00191090" w:rsidRPr="00B41A4D" w:rsidRDefault="00191090" w:rsidP="00704A64">
            <w:pPr>
              <w:rPr>
                <w:color w:val="CC00FF"/>
              </w:rPr>
            </w:pPr>
            <w:r>
              <w:rPr>
                <w:color w:val="CC00FF"/>
              </w:rPr>
              <w:t>Select the deal file (use drop down) and enter Director’s name or initials</w:t>
            </w:r>
          </w:p>
        </w:tc>
        <w:tc>
          <w:tcPr>
            <w:tcW w:w="5363" w:type="dxa"/>
          </w:tcPr>
          <w:p w14:paraId="4609B106" w14:textId="5737C75F" w:rsidR="00191090" w:rsidRPr="00B41A4D" w:rsidRDefault="00673E5C" w:rsidP="00704A64">
            <w:pPr>
              <w:rPr>
                <w:color w:val="CC00FF"/>
              </w:rPr>
            </w:pPr>
            <w:r>
              <w:rPr>
                <w:noProof/>
                <w:color w:val="CC00FF"/>
              </w:rPr>
              <w:drawing>
                <wp:inline distT="0" distB="0" distL="0" distR="0" wp14:anchorId="2E2BFD0D" wp14:editId="334ACA18">
                  <wp:extent cx="3084830" cy="920750"/>
                  <wp:effectExtent l="0" t="0" r="1270" b="0"/>
                  <wp:docPr id="1330009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830" cy="920750"/>
                          </a:xfrm>
                          <a:prstGeom prst="rect">
                            <a:avLst/>
                          </a:prstGeom>
                          <a:noFill/>
                        </pic:spPr>
                      </pic:pic>
                    </a:graphicData>
                  </a:graphic>
                </wp:inline>
              </w:drawing>
            </w:r>
          </w:p>
        </w:tc>
      </w:tr>
      <w:tr w:rsidR="00191090" w14:paraId="567A01B7" w14:textId="0DEF18E1" w:rsidTr="00191090">
        <w:tc>
          <w:tcPr>
            <w:tcW w:w="2165" w:type="dxa"/>
          </w:tcPr>
          <w:p w14:paraId="3F85512D" w14:textId="2C6F5DE6" w:rsidR="00191090" w:rsidRDefault="00191090" w:rsidP="00CA24B6">
            <w:pPr>
              <w:rPr>
                <w:color w:val="CC00FF"/>
              </w:rPr>
            </w:pPr>
            <w:r w:rsidRPr="00155769">
              <w:rPr>
                <w:color w:val="FF0000"/>
              </w:rPr>
              <w:t>STOP</w:t>
            </w:r>
          </w:p>
        </w:tc>
        <w:tc>
          <w:tcPr>
            <w:tcW w:w="2957" w:type="dxa"/>
          </w:tcPr>
          <w:p w14:paraId="78880EC6" w14:textId="43A43637" w:rsidR="00191090" w:rsidRDefault="00191090" w:rsidP="00CA24B6">
            <w:pPr>
              <w:rPr>
                <w:color w:val="CC00FF"/>
              </w:rPr>
            </w:pPr>
            <w:r w:rsidRPr="00CA24B6">
              <w:rPr>
                <w:color w:val="FF0000"/>
              </w:rPr>
              <w:t xml:space="preserve">Be </w:t>
            </w:r>
            <w:proofErr w:type="gramStart"/>
            <w:r w:rsidRPr="00CA24B6">
              <w:rPr>
                <w:color w:val="FF0000"/>
              </w:rPr>
              <w:t>Patient :p</w:t>
            </w:r>
            <w:proofErr w:type="gramEnd"/>
          </w:p>
        </w:tc>
        <w:tc>
          <w:tcPr>
            <w:tcW w:w="5363" w:type="dxa"/>
          </w:tcPr>
          <w:p w14:paraId="16ABC38F" w14:textId="3CC9F5C8" w:rsidR="00191090" w:rsidRDefault="00191090" w:rsidP="00CA24B6">
            <w:pPr>
              <w:rPr>
                <w:color w:val="CC00FF"/>
              </w:rPr>
            </w:pPr>
            <w:r w:rsidRPr="00CA24B6">
              <w:rPr>
                <w:color w:val="FF0000"/>
              </w:rPr>
              <w:t>You can’t proceed until you know how many tables will be in this session</w:t>
            </w:r>
            <w:r>
              <w:rPr>
                <w:color w:val="FF0000"/>
              </w:rPr>
              <w:t xml:space="preserve">.  Check </w:t>
            </w:r>
            <w:hyperlink w:anchor="_4.1_Preferred_Movements" w:history="1">
              <w:r>
                <w:rPr>
                  <w:rStyle w:val="Hyperlink"/>
                </w:rPr>
                <w:t>Section 4.1 Preferred Movements</w:t>
              </w:r>
            </w:hyperlink>
            <w:r>
              <w:rPr>
                <w:color w:val="FF0000"/>
              </w:rPr>
              <w:t xml:space="preserve"> </w:t>
            </w:r>
          </w:p>
        </w:tc>
      </w:tr>
      <w:tr w:rsidR="00191090" w14:paraId="5DD31222" w14:textId="3A295EF7" w:rsidTr="00191090">
        <w:tc>
          <w:tcPr>
            <w:tcW w:w="2165" w:type="dxa"/>
          </w:tcPr>
          <w:p w14:paraId="26D34530" w14:textId="6BEC23A8" w:rsidR="00191090" w:rsidRDefault="00191090" w:rsidP="00CA24B6">
            <w:pPr>
              <w:rPr>
                <w:color w:val="CC00FF"/>
              </w:rPr>
            </w:pPr>
            <w:r>
              <w:rPr>
                <w:color w:val="CC00FF"/>
              </w:rPr>
              <w:t>CS</w:t>
            </w:r>
            <w:r w:rsidR="00DC736A">
              <w:rPr>
                <w:color w:val="CC00FF"/>
              </w:rPr>
              <w:t>3</w:t>
            </w:r>
            <w:r>
              <w:rPr>
                <w:color w:val="CC00FF"/>
              </w:rPr>
              <w:t xml:space="preserve"> Session Setup – Mitchell movement</w:t>
            </w:r>
          </w:p>
        </w:tc>
        <w:tc>
          <w:tcPr>
            <w:tcW w:w="2957" w:type="dxa"/>
          </w:tcPr>
          <w:p w14:paraId="1D7EA6A3" w14:textId="4AD19906" w:rsidR="00191090" w:rsidRDefault="00191090" w:rsidP="00CA24B6">
            <w:pPr>
              <w:rPr>
                <w:color w:val="CC00FF"/>
              </w:rPr>
            </w:pPr>
            <w:r>
              <w:rPr>
                <w:color w:val="CC00FF"/>
              </w:rPr>
              <w:t>Update:</w:t>
            </w:r>
          </w:p>
          <w:p w14:paraId="7E5C62B8" w14:textId="5D23C3B9" w:rsidR="00191090" w:rsidRPr="00CA24B6" w:rsidRDefault="00191090">
            <w:pPr>
              <w:pStyle w:val="ListParagraph"/>
              <w:numPr>
                <w:ilvl w:val="0"/>
                <w:numId w:val="5"/>
              </w:numPr>
              <w:rPr>
                <w:color w:val="CC00FF"/>
              </w:rPr>
            </w:pPr>
            <w:r w:rsidRPr="00CA24B6">
              <w:rPr>
                <w:color w:val="CC00FF"/>
              </w:rPr>
              <w:t xml:space="preserve">Number of </w:t>
            </w:r>
            <w:proofErr w:type="gramStart"/>
            <w:r w:rsidRPr="00CA24B6">
              <w:rPr>
                <w:color w:val="CC00FF"/>
              </w:rPr>
              <w:t>Tables</w:t>
            </w:r>
            <w:r>
              <w:rPr>
                <w:color w:val="CC00FF"/>
              </w:rPr>
              <w:t>;</w:t>
            </w:r>
            <w:proofErr w:type="gramEnd"/>
            <w:r w:rsidRPr="00CA24B6">
              <w:rPr>
                <w:color w:val="CC00FF"/>
              </w:rPr>
              <w:t xml:space="preserve"> </w:t>
            </w:r>
          </w:p>
          <w:p w14:paraId="0572EEB4" w14:textId="77777777" w:rsidR="00191090" w:rsidRPr="00CA24B6" w:rsidRDefault="00191090">
            <w:pPr>
              <w:pStyle w:val="ListParagraph"/>
              <w:numPr>
                <w:ilvl w:val="0"/>
                <w:numId w:val="5"/>
              </w:numPr>
              <w:rPr>
                <w:color w:val="CC00FF"/>
              </w:rPr>
            </w:pPr>
            <w:r w:rsidRPr="00CA24B6">
              <w:rPr>
                <w:color w:val="CC00FF"/>
              </w:rPr>
              <w:t xml:space="preserve">Highest Board </w:t>
            </w:r>
            <w:proofErr w:type="gramStart"/>
            <w:r w:rsidRPr="00CA24B6">
              <w:rPr>
                <w:color w:val="CC00FF"/>
              </w:rPr>
              <w:t>Number;</w:t>
            </w:r>
            <w:proofErr w:type="gramEnd"/>
            <w:r w:rsidRPr="00CA24B6">
              <w:rPr>
                <w:color w:val="CC00FF"/>
              </w:rPr>
              <w:t xml:space="preserve"> </w:t>
            </w:r>
          </w:p>
          <w:p w14:paraId="0D0A27BB" w14:textId="77777777" w:rsidR="00191090" w:rsidRPr="00CA24B6" w:rsidRDefault="00191090">
            <w:pPr>
              <w:pStyle w:val="ListParagraph"/>
              <w:numPr>
                <w:ilvl w:val="0"/>
                <w:numId w:val="5"/>
              </w:numPr>
              <w:rPr>
                <w:color w:val="CC00FF"/>
              </w:rPr>
            </w:pPr>
            <w:r w:rsidRPr="00CA24B6">
              <w:rPr>
                <w:color w:val="CC00FF"/>
              </w:rPr>
              <w:t xml:space="preserve">Number of Rounds, </w:t>
            </w:r>
          </w:p>
          <w:p w14:paraId="5B9CA53C" w14:textId="77777777" w:rsidR="00191090" w:rsidRPr="00CA24B6" w:rsidRDefault="00191090">
            <w:pPr>
              <w:pStyle w:val="ListParagraph"/>
              <w:numPr>
                <w:ilvl w:val="0"/>
                <w:numId w:val="5"/>
              </w:numPr>
              <w:rPr>
                <w:color w:val="CC00FF"/>
              </w:rPr>
            </w:pPr>
            <w:r w:rsidRPr="00CA24B6">
              <w:rPr>
                <w:color w:val="CC00FF"/>
              </w:rPr>
              <w:t xml:space="preserve">Boards per </w:t>
            </w:r>
            <w:proofErr w:type="gramStart"/>
            <w:r w:rsidRPr="00CA24B6">
              <w:rPr>
                <w:color w:val="CC00FF"/>
              </w:rPr>
              <w:t>Round;</w:t>
            </w:r>
            <w:proofErr w:type="gramEnd"/>
            <w:r w:rsidRPr="00CA24B6">
              <w:rPr>
                <w:color w:val="CC00FF"/>
              </w:rPr>
              <w:t xml:space="preserve"> </w:t>
            </w:r>
          </w:p>
          <w:p w14:paraId="6039F676" w14:textId="77777777" w:rsidR="00191090" w:rsidRPr="00CA24B6" w:rsidRDefault="00191090">
            <w:pPr>
              <w:pStyle w:val="ListParagraph"/>
              <w:numPr>
                <w:ilvl w:val="0"/>
                <w:numId w:val="5"/>
              </w:numPr>
              <w:rPr>
                <w:color w:val="CC00FF"/>
              </w:rPr>
            </w:pPr>
            <w:r w:rsidRPr="00CA24B6">
              <w:rPr>
                <w:color w:val="CC00FF"/>
              </w:rPr>
              <w:t xml:space="preserve">Half Table, </w:t>
            </w:r>
          </w:p>
          <w:p w14:paraId="618C4889" w14:textId="77777777" w:rsidR="00191090" w:rsidRPr="00CA24B6" w:rsidRDefault="00191090">
            <w:pPr>
              <w:pStyle w:val="ListParagraph"/>
              <w:numPr>
                <w:ilvl w:val="0"/>
                <w:numId w:val="5"/>
              </w:numPr>
              <w:rPr>
                <w:color w:val="CC00FF"/>
              </w:rPr>
            </w:pPr>
            <w:r w:rsidRPr="00CA24B6">
              <w:rPr>
                <w:color w:val="CC00FF"/>
              </w:rPr>
              <w:t xml:space="preserve">Movement and then </w:t>
            </w:r>
          </w:p>
          <w:p w14:paraId="1211F9AA" w14:textId="2AB0F3F8" w:rsidR="00191090" w:rsidRPr="00CA24B6" w:rsidRDefault="00191090">
            <w:pPr>
              <w:pStyle w:val="ListParagraph"/>
              <w:numPr>
                <w:ilvl w:val="0"/>
                <w:numId w:val="5"/>
              </w:numPr>
              <w:rPr>
                <w:color w:val="CC00FF"/>
              </w:rPr>
            </w:pPr>
            <w:r w:rsidRPr="00CA24B6">
              <w:rPr>
                <w:color w:val="CC00FF"/>
              </w:rPr>
              <w:t>Apply.</w:t>
            </w:r>
          </w:p>
        </w:tc>
        <w:tc>
          <w:tcPr>
            <w:tcW w:w="5363" w:type="dxa"/>
          </w:tcPr>
          <w:p w14:paraId="58EBDAEE" w14:textId="48CB54AF" w:rsidR="00191090" w:rsidRDefault="00191090" w:rsidP="00CA24B6">
            <w:pPr>
              <w:rPr>
                <w:color w:val="CC00FF"/>
              </w:rPr>
            </w:pPr>
            <w:r>
              <w:rPr>
                <w:color w:val="CC00FF"/>
              </w:rPr>
              <w:t xml:space="preserve">For a Two winner Mitchell movement: </w:t>
            </w:r>
          </w:p>
          <w:p w14:paraId="46455B96" w14:textId="4B36BC6E" w:rsidR="00191090" w:rsidRDefault="00191090" w:rsidP="00CA24B6">
            <w:pPr>
              <w:rPr>
                <w:color w:val="CC00FF"/>
              </w:rPr>
            </w:pPr>
          </w:p>
          <w:p w14:paraId="0DE796F0" w14:textId="6781A420" w:rsidR="00191090" w:rsidRDefault="00191090" w:rsidP="00CA24B6">
            <w:pPr>
              <w:rPr>
                <w:color w:val="CC00FF"/>
              </w:rPr>
            </w:pPr>
            <w:r>
              <w:rPr>
                <w:color w:val="CC00FF"/>
              </w:rPr>
              <w:t xml:space="preserve">NB: if there is a half table, determine S/O direction and then enter </w:t>
            </w:r>
            <w:r>
              <w:rPr>
                <w:b/>
                <w:bCs/>
                <w:color w:val="CC00FF"/>
              </w:rPr>
              <w:t>pair</w:t>
            </w:r>
            <w:r w:rsidRPr="00A80E0C">
              <w:rPr>
                <w:b/>
                <w:bCs/>
                <w:color w:val="CC00FF"/>
              </w:rPr>
              <w:t xml:space="preserve"> number</w:t>
            </w:r>
            <w:r>
              <w:rPr>
                <w:color w:val="CC00FF"/>
              </w:rPr>
              <w:t xml:space="preserve"> for the </w:t>
            </w:r>
            <w:proofErr w:type="spellStart"/>
            <w:r>
              <w:rPr>
                <w:color w:val="CC00FF"/>
              </w:rPr>
              <w:t>sitout</w:t>
            </w:r>
            <w:proofErr w:type="spellEnd"/>
            <w:r>
              <w:rPr>
                <w:color w:val="CC00FF"/>
              </w:rPr>
              <w:t xml:space="preserve"> (see SS 4b)</w:t>
            </w:r>
          </w:p>
          <w:p w14:paraId="11269806" w14:textId="77777777" w:rsidR="00191090" w:rsidRDefault="00191090" w:rsidP="00CA24B6">
            <w:pPr>
              <w:rPr>
                <w:color w:val="CC00FF"/>
              </w:rPr>
            </w:pPr>
          </w:p>
          <w:p w14:paraId="56A39D36" w14:textId="10A2E72A" w:rsidR="00191090" w:rsidRDefault="00191090" w:rsidP="00CA24B6">
            <w:pPr>
              <w:rPr>
                <w:color w:val="CC00FF"/>
              </w:rPr>
            </w:pPr>
            <w:r>
              <w:rPr>
                <w:color w:val="CC00FF"/>
              </w:rPr>
              <w:t xml:space="preserve">NBB: if you are not using the </w:t>
            </w:r>
            <w:proofErr w:type="spellStart"/>
            <w:r>
              <w:rPr>
                <w:color w:val="CC00FF"/>
              </w:rPr>
              <w:t>bridgemates</w:t>
            </w:r>
            <w:proofErr w:type="spellEnd"/>
            <w:r>
              <w:rPr>
                <w:color w:val="CC00FF"/>
              </w:rPr>
              <w:t>, tick the Manual Scoring box at lower left.</w:t>
            </w:r>
          </w:p>
        </w:tc>
      </w:tr>
      <w:tr w:rsidR="00673E5C" w14:paraId="4FDB9B69" w14:textId="77777777" w:rsidTr="00F01574">
        <w:tc>
          <w:tcPr>
            <w:tcW w:w="10485" w:type="dxa"/>
            <w:gridSpan w:val="3"/>
          </w:tcPr>
          <w:p w14:paraId="5101DF2D" w14:textId="7A46FB21" w:rsidR="00673E5C" w:rsidRDefault="00673E5C" w:rsidP="00CA24B6">
            <w:pPr>
              <w:rPr>
                <w:color w:val="CC00FF"/>
              </w:rPr>
            </w:pPr>
            <w:r>
              <w:rPr>
                <w:noProof/>
                <w:color w:val="0070C0"/>
                <w:sz w:val="28"/>
              </w:rPr>
              <w:drawing>
                <wp:inline distT="0" distB="0" distL="0" distR="0" wp14:anchorId="5EE91187" wp14:editId="2E5254D7">
                  <wp:extent cx="2811780" cy="1918940"/>
                  <wp:effectExtent l="0" t="0" r="7620" b="5715"/>
                  <wp:docPr id="965869263" name="Picture 96586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extLst>
                              <a:ext uri="{28A0092B-C50C-407E-A947-70E740481C1C}">
                                <a14:useLocalDpi xmlns:a14="http://schemas.microsoft.com/office/drawing/2010/main" val="0"/>
                              </a:ext>
                            </a:extLst>
                          </a:blip>
                          <a:stretch>
                            <a:fillRect/>
                          </a:stretch>
                        </pic:blipFill>
                        <pic:spPr>
                          <a:xfrm>
                            <a:off x="0" y="0"/>
                            <a:ext cx="2832146" cy="1932839"/>
                          </a:xfrm>
                          <a:prstGeom prst="rect">
                            <a:avLst/>
                          </a:prstGeom>
                        </pic:spPr>
                      </pic:pic>
                    </a:graphicData>
                  </a:graphic>
                </wp:inline>
              </w:drawing>
            </w:r>
            <w:r>
              <w:rPr>
                <w:noProof/>
                <w:color w:val="0070C0"/>
                <w:sz w:val="28"/>
              </w:rPr>
              <w:drawing>
                <wp:inline distT="0" distB="0" distL="0" distR="0" wp14:anchorId="101D17DE" wp14:editId="472946B0">
                  <wp:extent cx="3065145" cy="756136"/>
                  <wp:effectExtent l="0" t="0" r="1905" b="6350"/>
                  <wp:docPr id="797158650" name="Picture 79715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extLst>
                              <a:ext uri="{28A0092B-C50C-407E-A947-70E740481C1C}">
                                <a14:useLocalDpi xmlns:a14="http://schemas.microsoft.com/office/drawing/2010/main" val="0"/>
                              </a:ext>
                            </a:extLst>
                          </a:blip>
                          <a:stretch>
                            <a:fillRect/>
                          </a:stretch>
                        </pic:blipFill>
                        <pic:spPr>
                          <a:xfrm>
                            <a:off x="0" y="0"/>
                            <a:ext cx="3104447" cy="765831"/>
                          </a:xfrm>
                          <a:prstGeom prst="rect">
                            <a:avLst/>
                          </a:prstGeom>
                        </pic:spPr>
                      </pic:pic>
                    </a:graphicData>
                  </a:graphic>
                </wp:inline>
              </w:drawing>
            </w:r>
          </w:p>
        </w:tc>
      </w:tr>
      <w:tr w:rsidR="00191090" w14:paraId="34A8B1BF" w14:textId="3AFCFD8E" w:rsidTr="00191090">
        <w:tc>
          <w:tcPr>
            <w:tcW w:w="2165" w:type="dxa"/>
          </w:tcPr>
          <w:p w14:paraId="4C01B3D2" w14:textId="5D20C942" w:rsidR="00191090" w:rsidRDefault="00191090" w:rsidP="00CA24B6">
            <w:pPr>
              <w:rPr>
                <w:color w:val="CC00FF"/>
              </w:rPr>
            </w:pPr>
            <w:r>
              <w:rPr>
                <w:color w:val="CC00FF"/>
              </w:rPr>
              <w:t>CS</w:t>
            </w:r>
            <w:r w:rsidR="00DC736A">
              <w:rPr>
                <w:color w:val="CC00FF"/>
              </w:rPr>
              <w:t>3</w:t>
            </w:r>
            <w:r>
              <w:rPr>
                <w:color w:val="CC00FF"/>
              </w:rPr>
              <w:t xml:space="preserve"> Session Setup – Howell movement</w:t>
            </w:r>
          </w:p>
        </w:tc>
        <w:tc>
          <w:tcPr>
            <w:tcW w:w="2957" w:type="dxa"/>
          </w:tcPr>
          <w:p w14:paraId="7A95D9E6" w14:textId="77777777" w:rsidR="00191090" w:rsidRDefault="00191090" w:rsidP="00E64CE3">
            <w:pPr>
              <w:rPr>
                <w:color w:val="CC00FF"/>
              </w:rPr>
            </w:pPr>
            <w:r>
              <w:rPr>
                <w:color w:val="CC00FF"/>
              </w:rPr>
              <w:t>Update:</w:t>
            </w:r>
          </w:p>
          <w:p w14:paraId="61D543EA" w14:textId="1802AF74" w:rsidR="00191090" w:rsidRPr="00CA24B6" w:rsidRDefault="00191090">
            <w:pPr>
              <w:pStyle w:val="ListParagraph"/>
              <w:numPr>
                <w:ilvl w:val="0"/>
                <w:numId w:val="5"/>
              </w:numPr>
              <w:rPr>
                <w:color w:val="CC00FF"/>
              </w:rPr>
            </w:pPr>
            <w:r>
              <w:rPr>
                <w:color w:val="CC00FF"/>
              </w:rPr>
              <w:t>Movement Template</w:t>
            </w:r>
          </w:p>
          <w:p w14:paraId="4D9B4F7C" w14:textId="2C80FF33" w:rsidR="00191090" w:rsidRPr="00CA24B6" w:rsidRDefault="00191090">
            <w:pPr>
              <w:pStyle w:val="ListParagraph"/>
              <w:numPr>
                <w:ilvl w:val="0"/>
                <w:numId w:val="5"/>
              </w:numPr>
              <w:rPr>
                <w:color w:val="CC00FF"/>
              </w:rPr>
            </w:pPr>
            <w:r>
              <w:rPr>
                <w:color w:val="CC00FF"/>
              </w:rPr>
              <w:t xml:space="preserve">Boards per </w:t>
            </w:r>
            <w:proofErr w:type="gramStart"/>
            <w:r>
              <w:rPr>
                <w:color w:val="CC00FF"/>
              </w:rPr>
              <w:t>Round;</w:t>
            </w:r>
            <w:proofErr w:type="gramEnd"/>
          </w:p>
          <w:p w14:paraId="114BCB47" w14:textId="77777777" w:rsidR="00191090" w:rsidRDefault="00191090">
            <w:pPr>
              <w:pStyle w:val="ListParagraph"/>
              <w:numPr>
                <w:ilvl w:val="0"/>
                <w:numId w:val="5"/>
              </w:numPr>
              <w:rPr>
                <w:color w:val="CC00FF"/>
              </w:rPr>
            </w:pPr>
            <w:r w:rsidRPr="00E64CE3">
              <w:rPr>
                <w:color w:val="CC00FF"/>
              </w:rPr>
              <w:t>Half Table</w:t>
            </w:r>
            <w:r>
              <w:rPr>
                <w:color w:val="CC00FF"/>
              </w:rPr>
              <w:t xml:space="preserve"> </w:t>
            </w:r>
            <w:r w:rsidRPr="00E64CE3">
              <w:rPr>
                <w:color w:val="CC00FF"/>
              </w:rPr>
              <w:t>and then</w:t>
            </w:r>
          </w:p>
          <w:p w14:paraId="785C55D4" w14:textId="3DE262C6" w:rsidR="00191090" w:rsidRPr="00E64CE3" w:rsidRDefault="00191090">
            <w:pPr>
              <w:pStyle w:val="ListParagraph"/>
              <w:numPr>
                <w:ilvl w:val="0"/>
                <w:numId w:val="5"/>
              </w:numPr>
              <w:rPr>
                <w:color w:val="CC00FF"/>
              </w:rPr>
            </w:pPr>
            <w:r>
              <w:rPr>
                <w:color w:val="CC00FF"/>
              </w:rPr>
              <w:t>Apply.</w:t>
            </w:r>
            <w:r w:rsidRPr="00E64CE3">
              <w:rPr>
                <w:color w:val="CC00FF"/>
              </w:rPr>
              <w:t xml:space="preserve"> </w:t>
            </w:r>
          </w:p>
        </w:tc>
        <w:tc>
          <w:tcPr>
            <w:tcW w:w="5363" w:type="dxa"/>
          </w:tcPr>
          <w:p w14:paraId="69798EE2" w14:textId="03231BE9" w:rsidR="00191090" w:rsidRDefault="00191090" w:rsidP="00CA24B6">
            <w:pPr>
              <w:rPr>
                <w:color w:val="CC00FF"/>
              </w:rPr>
            </w:pPr>
            <w:r>
              <w:rPr>
                <w:color w:val="CC00FF"/>
              </w:rPr>
              <w:t xml:space="preserve">If this is going to be a Howell </w:t>
            </w:r>
            <w:r w:rsidRPr="00A54951">
              <w:rPr>
                <w:b/>
                <w:bCs/>
                <w:color w:val="CC00FF"/>
              </w:rPr>
              <w:t>or a single winner</w:t>
            </w:r>
            <w:r>
              <w:rPr>
                <w:color w:val="CC00FF"/>
              </w:rPr>
              <w:t xml:space="preserve"> movement</w:t>
            </w:r>
          </w:p>
          <w:p w14:paraId="6BD05A41" w14:textId="77777777" w:rsidR="00191090" w:rsidRDefault="00191090" w:rsidP="00CA24B6">
            <w:pPr>
              <w:rPr>
                <w:color w:val="CC00FF"/>
              </w:rPr>
            </w:pPr>
          </w:p>
          <w:p w14:paraId="09CFC8FC" w14:textId="77777777" w:rsidR="00191090" w:rsidRDefault="00191090" w:rsidP="00CA24B6">
            <w:pPr>
              <w:rPr>
                <w:color w:val="CC00FF"/>
              </w:rPr>
            </w:pPr>
            <w:bookmarkStart w:id="14" w:name="_Hlk118209553"/>
            <w:r>
              <w:rPr>
                <w:color w:val="CC00FF"/>
              </w:rPr>
              <w:t xml:space="preserve">NB: if there is a half table, you need to provide </w:t>
            </w:r>
            <w:bookmarkEnd w:id="14"/>
            <w:r>
              <w:rPr>
                <w:color w:val="CC00FF"/>
              </w:rPr>
              <w:t>the missing pair *number*.  The easiest way to determine the missing pair number is to press Show and look at the movement.</w:t>
            </w:r>
          </w:p>
          <w:p w14:paraId="09559E5B" w14:textId="3B7CA474" w:rsidR="00191090" w:rsidRDefault="00191090" w:rsidP="00CA24B6">
            <w:pPr>
              <w:rPr>
                <w:color w:val="CC00FF"/>
              </w:rPr>
            </w:pPr>
          </w:p>
        </w:tc>
      </w:tr>
      <w:tr w:rsidR="00673E5C" w14:paraId="71A60360" w14:textId="77777777" w:rsidTr="00F33577">
        <w:tc>
          <w:tcPr>
            <w:tcW w:w="10485" w:type="dxa"/>
            <w:gridSpan w:val="3"/>
          </w:tcPr>
          <w:p w14:paraId="07054EA0" w14:textId="545B1930" w:rsidR="00673E5C" w:rsidRDefault="00673E5C" w:rsidP="00CA24B6">
            <w:pPr>
              <w:rPr>
                <w:color w:val="CC00FF"/>
              </w:rPr>
            </w:pPr>
            <w:r>
              <w:rPr>
                <w:noProof/>
                <w:color w:val="0070C0"/>
                <w:sz w:val="28"/>
              </w:rPr>
              <w:drawing>
                <wp:inline distT="0" distB="0" distL="0" distR="0" wp14:anchorId="45E23B2D" wp14:editId="1305070A">
                  <wp:extent cx="2754630" cy="1891109"/>
                  <wp:effectExtent l="0" t="0" r="7620" b="0"/>
                  <wp:docPr id="1608703809" name="Picture 160870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2801060" cy="1922984"/>
                          </a:xfrm>
                          <a:prstGeom prst="rect">
                            <a:avLst/>
                          </a:prstGeom>
                        </pic:spPr>
                      </pic:pic>
                    </a:graphicData>
                  </a:graphic>
                </wp:inline>
              </w:drawing>
            </w:r>
          </w:p>
        </w:tc>
      </w:tr>
      <w:tr w:rsidR="00191090" w14:paraId="0EE3491E" w14:textId="6133D083" w:rsidTr="00191090">
        <w:tc>
          <w:tcPr>
            <w:tcW w:w="2165" w:type="dxa"/>
          </w:tcPr>
          <w:p w14:paraId="40FCC7B4" w14:textId="4DD5D21A" w:rsidR="00191090" w:rsidRPr="00155769" w:rsidRDefault="00191090" w:rsidP="00CA24B6">
            <w:pPr>
              <w:rPr>
                <w:color w:val="FF0000"/>
              </w:rPr>
            </w:pPr>
            <w:r>
              <w:rPr>
                <w:color w:val="CC00FF"/>
              </w:rPr>
              <w:t>CS</w:t>
            </w:r>
            <w:r w:rsidR="00DC736A">
              <w:rPr>
                <w:color w:val="CC00FF"/>
              </w:rPr>
              <w:t>3</w:t>
            </w:r>
            <w:r>
              <w:rPr>
                <w:color w:val="CC00FF"/>
              </w:rPr>
              <w:t xml:space="preserve"> Confirm Movement requester</w:t>
            </w:r>
          </w:p>
        </w:tc>
        <w:tc>
          <w:tcPr>
            <w:tcW w:w="2957" w:type="dxa"/>
          </w:tcPr>
          <w:p w14:paraId="3C861145" w14:textId="0399E2D6" w:rsidR="00191090" w:rsidRPr="00155769" w:rsidRDefault="00191090" w:rsidP="00CA24B6">
            <w:pPr>
              <w:rPr>
                <w:color w:val="FF0000"/>
              </w:rPr>
            </w:pPr>
            <w:r>
              <w:rPr>
                <w:color w:val="CC00FF"/>
              </w:rPr>
              <w:t>Review the movement information and if correct press Yes</w:t>
            </w:r>
          </w:p>
        </w:tc>
        <w:tc>
          <w:tcPr>
            <w:tcW w:w="5363" w:type="dxa"/>
          </w:tcPr>
          <w:p w14:paraId="7E51457A" w14:textId="2B4A8D73" w:rsidR="00191090" w:rsidRPr="00155769" w:rsidRDefault="00191090" w:rsidP="00CA24B6">
            <w:pPr>
              <w:rPr>
                <w:color w:val="FF0000"/>
              </w:rPr>
            </w:pPr>
          </w:p>
        </w:tc>
      </w:tr>
    </w:tbl>
    <w:p w14:paraId="75451C1D" w14:textId="4FB28BAC" w:rsidR="00D022DD" w:rsidRDefault="00D022DD">
      <w:pPr>
        <w:suppressAutoHyphens w:val="0"/>
      </w:pPr>
    </w:p>
    <w:p w14:paraId="0E08AD30" w14:textId="3E0F5334" w:rsidR="00D022DD" w:rsidRDefault="00E466AB" w:rsidP="00D022DD">
      <w:pPr>
        <w:pStyle w:val="Heading2"/>
      </w:pPr>
      <w:bookmarkStart w:id="15" w:name="_Toc191206560"/>
      <w:r>
        <w:t>2.</w:t>
      </w:r>
      <w:r w:rsidR="003E4914">
        <w:t>4</w:t>
      </w:r>
      <w:r>
        <w:t xml:space="preserve"> </w:t>
      </w:r>
      <w:r w:rsidR="00D022DD">
        <w:t>Launch and Monitor Session</w:t>
      </w:r>
      <w:bookmarkEnd w:id="15"/>
    </w:p>
    <w:tbl>
      <w:tblPr>
        <w:tblStyle w:val="TableGrid"/>
        <w:tblW w:w="0" w:type="auto"/>
        <w:tblLook w:val="04A0" w:firstRow="1" w:lastRow="0" w:firstColumn="1" w:lastColumn="0" w:noHBand="0" w:noVBand="1"/>
      </w:tblPr>
      <w:tblGrid>
        <w:gridCol w:w="2166"/>
        <w:gridCol w:w="2727"/>
        <w:gridCol w:w="5450"/>
      </w:tblGrid>
      <w:tr w:rsidR="00673E5C" w:rsidRPr="0081278E" w14:paraId="6C074EA4" w14:textId="4B17E4CE" w:rsidTr="00673E5C">
        <w:tc>
          <w:tcPr>
            <w:tcW w:w="2166" w:type="dxa"/>
          </w:tcPr>
          <w:p w14:paraId="13E14C0C" w14:textId="6074CC74" w:rsidR="00673E5C" w:rsidRPr="0081278E" w:rsidRDefault="00673E5C" w:rsidP="00704A64">
            <w:pPr>
              <w:rPr>
                <w:b/>
                <w:bCs/>
              </w:rPr>
            </w:pPr>
            <w:r>
              <w:rPr>
                <w:b/>
                <w:bCs/>
              </w:rPr>
              <w:t>Where</w:t>
            </w:r>
          </w:p>
        </w:tc>
        <w:tc>
          <w:tcPr>
            <w:tcW w:w="2727" w:type="dxa"/>
          </w:tcPr>
          <w:p w14:paraId="452F15D7" w14:textId="77777777" w:rsidR="00673E5C" w:rsidRPr="0081278E" w:rsidRDefault="00673E5C" w:rsidP="00704A64">
            <w:pPr>
              <w:rPr>
                <w:b/>
                <w:bCs/>
              </w:rPr>
            </w:pPr>
            <w:r w:rsidRPr="0081278E">
              <w:rPr>
                <w:b/>
                <w:bCs/>
              </w:rPr>
              <w:t>Action Required</w:t>
            </w:r>
          </w:p>
        </w:tc>
        <w:tc>
          <w:tcPr>
            <w:tcW w:w="5450" w:type="dxa"/>
          </w:tcPr>
          <w:p w14:paraId="3A65BCC3" w14:textId="77777777" w:rsidR="00673E5C" w:rsidRPr="0081278E" w:rsidRDefault="00673E5C" w:rsidP="00704A64">
            <w:pPr>
              <w:rPr>
                <w:b/>
                <w:bCs/>
              </w:rPr>
            </w:pPr>
            <w:r w:rsidRPr="0081278E">
              <w:rPr>
                <w:b/>
                <w:bCs/>
              </w:rPr>
              <w:t>Defaults/Comments</w:t>
            </w:r>
          </w:p>
        </w:tc>
      </w:tr>
      <w:tr w:rsidR="00673E5C" w14:paraId="3BBF73BC" w14:textId="2B240965" w:rsidTr="00673E5C">
        <w:tc>
          <w:tcPr>
            <w:tcW w:w="2166" w:type="dxa"/>
          </w:tcPr>
          <w:p w14:paraId="6F60E68E" w14:textId="1EEA0338" w:rsidR="00673E5C" w:rsidRPr="00155769" w:rsidRDefault="00673E5C" w:rsidP="00704A64">
            <w:pPr>
              <w:rPr>
                <w:color w:val="CC00FF"/>
              </w:rPr>
            </w:pPr>
            <w:r>
              <w:rPr>
                <w:color w:val="CC00FF"/>
              </w:rPr>
              <w:lastRenderedPageBreak/>
              <w:t>CS</w:t>
            </w:r>
            <w:r w:rsidR="00DC736A">
              <w:rPr>
                <w:color w:val="CC00FF"/>
              </w:rPr>
              <w:t>3</w:t>
            </w:r>
            <w:r>
              <w:rPr>
                <w:color w:val="CC00FF"/>
              </w:rPr>
              <w:t xml:space="preserve"> Session Management</w:t>
            </w:r>
          </w:p>
        </w:tc>
        <w:tc>
          <w:tcPr>
            <w:tcW w:w="2727" w:type="dxa"/>
          </w:tcPr>
          <w:p w14:paraId="7379D4E3" w14:textId="250EC104" w:rsidR="00673E5C" w:rsidRPr="00155769" w:rsidRDefault="00673E5C" w:rsidP="00704A64">
            <w:pPr>
              <w:rPr>
                <w:color w:val="CC00FF"/>
              </w:rPr>
            </w:pPr>
            <w:r>
              <w:rPr>
                <w:color w:val="CC00FF"/>
              </w:rPr>
              <w:t>Launch</w:t>
            </w:r>
          </w:p>
        </w:tc>
        <w:tc>
          <w:tcPr>
            <w:tcW w:w="5450" w:type="dxa"/>
          </w:tcPr>
          <w:p w14:paraId="2B81E201" w14:textId="77777777" w:rsidR="00673E5C" w:rsidRDefault="00673E5C" w:rsidP="00704A64">
            <w:pPr>
              <w:rPr>
                <w:color w:val="CC00FF"/>
              </w:rPr>
            </w:pPr>
            <w:r>
              <w:rPr>
                <w:color w:val="CC00FF"/>
              </w:rPr>
              <w:t>This will invoke BCS – though BCS will be minimised</w:t>
            </w:r>
          </w:p>
          <w:p w14:paraId="069C7A56" w14:textId="77777777" w:rsidR="00673E5C" w:rsidRDefault="00673E5C" w:rsidP="00704A64">
            <w:pPr>
              <w:rPr>
                <w:color w:val="CC00FF"/>
              </w:rPr>
            </w:pPr>
          </w:p>
          <w:p w14:paraId="5353A0B5" w14:textId="77777777" w:rsidR="00673E5C" w:rsidRDefault="00673E5C" w:rsidP="00704A64">
            <w:pPr>
              <w:rPr>
                <w:color w:val="CC00FF"/>
              </w:rPr>
            </w:pPr>
            <w:r>
              <w:rPr>
                <w:color w:val="CC00FF"/>
              </w:rPr>
              <w:t>NB: You will manage the entire session from this screen now</w:t>
            </w:r>
          </w:p>
          <w:p w14:paraId="7275E1BB" w14:textId="77777777" w:rsidR="00673E5C" w:rsidRDefault="00673E5C" w:rsidP="00704A64">
            <w:pPr>
              <w:rPr>
                <w:color w:val="CC00FF"/>
              </w:rPr>
            </w:pPr>
          </w:p>
          <w:p w14:paraId="23E8F9AF" w14:textId="06EC99EB" w:rsidR="00673E5C" w:rsidRPr="00155769" w:rsidRDefault="00673E5C" w:rsidP="00704A64">
            <w:pPr>
              <w:rPr>
                <w:color w:val="CC00FF"/>
              </w:rPr>
            </w:pPr>
            <w:r>
              <w:rPr>
                <w:color w:val="CC00FF"/>
              </w:rPr>
              <w:t>NBB: If at any time you close this screen, don’t panic.  From the main screen select Open (second from left); then choose the session.</w:t>
            </w:r>
          </w:p>
        </w:tc>
      </w:tr>
      <w:tr w:rsidR="00673E5C" w14:paraId="21BD8C28" w14:textId="77777777" w:rsidTr="00D22912">
        <w:tc>
          <w:tcPr>
            <w:tcW w:w="10343" w:type="dxa"/>
            <w:gridSpan w:val="3"/>
          </w:tcPr>
          <w:p w14:paraId="3A852A89" w14:textId="425D2792" w:rsidR="00673E5C" w:rsidRDefault="00673E5C" w:rsidP="00704A64">
            <w:pPr>
              <w:rPr>
                <w:color w:val="CC00FF"/>
              </w:rPr>
            </w:pPr>
            <w:r>
              <w:rPr>
                <w:noProof/>
                <w:color w:val="CC00FF"/>
              </w:rPr>
              <w:drawing>
                <wp:inline distT="0" distB="0" distL="0" distR="0" wp14:anchorId="3946E6ED" wp14:editId="23530114">
                  <wp:extent cx="2341245" cy="1426845"/>
                  <wp:effectExtent l="0" t="0" r="1905" b="1905"/>
                  <wp:docPr id="263810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1245" cy="1426845"/>
                          </a:xfrm>
                          <a:prstGeom prst="rect">
                            <a:avLst/>
                          </a:prstGeom>
                          <a:noFill/>
                        </pic:spPr>
                      </pic:pic>
                    </a:graphicData>
                  </a:graphic>
                </wp:inline>
              </w:drawing>
            </w:r>
          </w:p>
        </w:tc>
      </w:tr>
      <w:tr w:rsidR="00673E5C" w14:paraId="10FDE75A" w14:textId="48DDFB88" w:rsidTr="00673E5C">
        <w:tc>
          <w:tcPr>
            <w:tcW w:w="2166" w:type="dxa"/>
          </w:tcPr>
          <w:p w14:paraId="415BD07B" w14:textId="6CA725D6" w:rsidR="00673E5C" w:rsidRPr="00155769" w:rsidRDefault="00673E5C" w:rsidP="00704A64">
            <w:pPr>
              <w:rPr>
                <w:color w:val="CC0099"/>
              </w:rPr>
            </w:pPr>
            <w:bookmarkStart w:id="16" w:name="_Hlk120354948"/>
            <w:r>
              <w:rPr>
                <w:color w:val="CC0099"/>
              </w:rPr>
              <w:t>Desktop</w:t>
            </w:r>
          </w:p>
        </w:tc>
        <w:tc>
          <w:tcPr>
            <w:tcW w:w="2727" w:type="dxa"/>
          </w:tcPr>
          <w:p w14:paraId="7A59C5F0" w14:textId="4EA14F87" w:rsidR="00673E5C" w:rsidRPr="00155769" w:rsidRDefault="00673E5C" w:rsidP="00704A64">
            <w:pPr>
              <w:rPr>
                <w:color w:val="CC0099"/>
              </w:rPr>
            </w:pPr>
            <w:r>
              <w:rPr>
                <w:color w:val="CC0099"/>
              </w:rPr>
              <w:t>Maximise BCS</w:t>
            </w:r>
          </w:p>
        </w:tc>
        <w:tc>
          <w:tcPr>
            <w:tcW w:w="5450" w:type="dxa"/>
          </w:tcPr>
          <w:p w14:paraId="610B7E6C" w14:textId="0B97433F" w:rsidR="00673E5C" w:rsidRPr="00155769" w:rsidRDefault="00673E5C" w:rsidP="00704A64">
            <w:pPr>
              <w:rPr>
                <w:color w:val="CC0099"/>
              </w:rPr>
            </w:pPr>
            <w:r>
              <w:rPr>
                <w:color w:val="CC0099"/>
              </w:rPr>
              <w:t>Find the BCS icon in the taskbar at the bottom of screen and click it (or hold down the Alt key and press Tab until the BCS screen is highlighted)</w:t>
            </w:r>
          </w:p>
        </w:tc>
      </w:tr>
      <w:bookmarkEnd w:id="16"/>
      <w:tr w:rsidR="00673E5C" w14:paraId="6DB4C456" w14:textId="42FC7F21" w:rsidTr="00673E5C">
        <w:tc>
          <w:tcPr>
            <w:tcW w:w="2166" w:type="dxa"/>
          </w:tcPr>
          <w:p w14:paraId="57A2DBF4" w14:textId="7DF74588" w:rsidR="00673E5C" w:rsidRPr="00155769" w:rsidRDefault="00673E5C" w:rsidP="00704A64">
            <w:pPr>
              <w:rPr>
                <w:color w:val="CC0099"/>
              </w:rPr>
            </w:pPr>
            <w:r>
              <w:rPr>
                <w:color w:val="CC0099"/>
              </w:rPr>
              <w:t>BCS Main Menu</w:t>
            </w:r>
          </w:p>
        </w:tc>
        <w:tc>
          <w:tcPr>
            <w:tcW w:w="2727" w:type="dxa"/>
          </w:tcPr>
          <w:p w14:paraId="1DDD15A8" w14:textId="4B2D21C1" w:rsidR="00673E5C" w:rsidRPr="00155769" w:rsidRDefault="00673E5C" w:rsidP="00704A64">
            <w:pPr>
              <w:rPr>
                <w:color w:val="CC0099"/>
              </w:rPr>
            </w:pPr>
          </w:p>
        </w:tc>
        <w:tc>
          <w:tcPr>
            <w:tcW w:w="5450" w:type="dxa"/>
          </w:tcPr>
          <w:p w14:paraId="7DD26CDF" w14:textId="77777777" w:rsidR="00673E5C" w:rsidRDefault="00673E5C" w:rsidP="00704A64">
            <w:pPr>
              <w:rPr>
                <w:color w:val="CC0099"/>
              </w:rPr>
            </w:pPr>
            <w:r w:rsidRPr="00155769">
              <w:rPr>
                <w:color w:val="CC0099"/>
              </w:rPr>
              <w:t>Confirm that number of tables is correct</w:t>
            </w:r>
          </w:p>
          <w:p w14:paraId="459484BB" w14:textId="2364F51D" w:rsidR="00673E5C" w:rsidRPr="00155769" w:rsidRDefault="00673E5C" w:rsidP="00704A64">
            <w:pPr>
              <w:rPr>
                <w:color w:val="CC0099"/>
              </w:rPr>
            </w:pPr>
            <w:r>
              <w:rPr>
                <w:color w:val="CC0099"/>
              </w:rPr>
              <w:t>Bridgemates are now active and users can enter ABF numbers</w:t>
            </w:r>
          </w:p>
        </w:tc>
      </w:tr>
      <w:tr w:rsidR="00673E5C" w14:paraId="0DE6E78B" w14:textId="77777777" w:rsidTr="00730A00">
        <w:tc>
          <w:tcPr>
            <w:tcW w:w="10343" w:type="dxa"/>
            <w:gridSpan w:val="3"/>
          </w:tcPr>
          <w:p w14:paraId="3D30A2EB" w14:textId="124BF9A1" w:rsidR="00673E5C" w:rsidRPr="00155769" w:rsidRDefault="00673E5C" w:rsidP="00704A64">
            <w:pPr>
              <w:rPr>
                <w:color w:val="CC0099"/>
              </w:rPr>
            </w:pPr>
            <w:r>
              <w:rPr>
                <w:noProof/>
                <w:color w:val="CC0099"/>
              </w:rPr>
              <w:drawing>
                <wp:inline distT="0" distB="0" distL="0" distR="0" wp14:anchorId="15A2149B" wp14:editId="1952A335">
                  <wp:extent cx="4304030" cy="3389630"/>
                  <wp:effectExtent l="0" t="0" r="1270" b="1270"/>
                  <wp:docPr id="139659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4030" cy="3389630"/>
                          </a:xfrm>
                          <a:prstGeom prst="rect">
                            <a:avLst/>
                          </a:prstGeom>
                          <a:noFill/>
                        </pic:spPr>
                      </pic:pic>
                    </a:graphicData>
                  </a:graphic>
                </wp:inline>
              </w:drawing>
            </w:r>
          </w:p>
        </w:tc>
      </w:tr>
      <w:tr w:rsidR="00673E5C" w14:paraId="76C59F66" w14:textId="450054C0" w:rsidTr="00673E5C">
        <w:tc>
          <w:tcPr>
            <w:tcW w:w="2166" w:type="dxa"/>
          </w:tcPr>
          <w:p w14:paraId="6DCF33CC" w14:textId="0A6E0B6F" w:rsidR="00673E5C" w:rsidRPr="00155769" w:rsidRDefault="00673E5C" w:rsidP="003C34AA">
            <w:pPr>
              <w:rPr>
                <w:color w:val="CC0099"/>
              </w:rPr>
            </w:pPr>
            <w:r>
              <w:rPr>
                <w:color w:val="CC0099"/>
              </w:rPr>
              <w:t xml:space="preserve">BCS </w:t>
            </w:r>
            <w:r w:rsidRPr="00155769">
              <w:rPr>
                <w:color w:val="CC0099"/>
              </w:rPr>
              <w:t>Main Page</w:t>
            </w:r>
          </w:p>
        </w:tc>
        <w:tc>
          <w:tcPr>
            <w:tcW w:w="2727" w:type="dxa"/>
          </w:tcPr>
          <w:p w14:paraId="70E625F0" w14:textId="77777777" w:rsidR="00673E5C" w:rsidRDefault="00673E5C" w:rsidP="003C34AA">
            <w:pPr>
              <w:rPr>
                <w:color w:val="CC0099"/>
              </w:rPr>
            </w:pPr>
            <w:r>
              <w:rPr>
                <w:color w:val="CC0099"/>
              </w:rPr>
              <w:t xml:space="preserve">Tick </w:t>
            </w:r>
            <w:r w:rsidRPr="00155769">
              <w:rPr>
                <w:color w:val="CC0099"/>
              </w:rPr>
              <w:t>[Show only suspicious contracts]</w:t>
            </w:r>
          </w:p>
          <w:p w14:paraId="41030575" w14:textId="484A5EF3" w:rsidR="00673E5C" w:rsidRPr="00155769" w:rsidRDefault="00673E5C" w:rsidP="003C34AA">
            <w:pPr>
              <w:rPr>
                <w:color w:val="CC0099"/>
              </w:rPr>
            </w:pPr>
            <w:r>
              <w:rPr>
                <w:color w:val="CC0099"/>
              </w:rPr>
              <w:t>[Apply Filter]</w:t>
            </w:r>
          </w:p>
        </w:tc>
        <w:tc>
          <w:tcPr>
            <w:tcW w:w="5450" w:type="dxa"/>
          </w:tcPr>
          <w:p w14:paraId="2BF52628" w14:textId="6829665E" w:rsidR="00673E5C" w:rsidRPr="00155769" w:rsidRDefault="00673E5C" w:rsidP="003C34AA">
            <w:pPr>
              <w:rPr>
                <w:color w:val="CC0099"/>
              </w:rPr>
            </w:pPr>
          </w:p>
        </w:tc>
      </w:tr>
      <w:tr w:rsidR="00673E5C" w14:paraId="6EF8FF25" w14:textId="3DA3AF38" w:rsidTr="00673E5C">
        <w:tc>
          <w:tcPr>
            <w:tcW w:w="2166" w:type="dxa"/>
          </w:tcPr>
          <w:p w14:paraId="06D987D6" w14:textId="2288F31C" w:rsidR="00673E5C" w:rsidRPr="00155769" w:rsidRDefault="00673E5C" w:rsidP="003C34AA">
            <w:pPr>
              <w:rPr>
                <w:color w:val="CC0099"/>
              </w:rPr>
            </w:pPr>
            <w:r>
              <w:rPr>
                <w:color w:val="FF0000"/>
              </w:rPr>
              <w:t xml:space="preserve">WAIT </w:t>
            </w:r>
          </w:p>
        </w:tc>
        <w:tc>
          <w:tcPr>
            <w:tcW w:w="2727" w:type="dxa"/>
          </w:tcPr>
          <w:p w14:paraId="623CC0EE" w14:textId="0DC962CB" w:rsidR="00673E5C" w:rsidRPr="00155769" w:rsidRDefault="00673E5C" w:rsidP="003C34AA">
            <w:pPr>
              <w:rPr>
                <w:color w:val="CC0099"/>
              </w:rPr>
            </w:pPr>
          </w:p>
        </w:tc>
        <w:tc>
          <w:tcPr>
            <w:tcW w:w="5450" w:type="dxa"/>
          </w:tcPr>
          <w:p w14:paraId="4FC26066" w14:textId="2F30A40D" w:rsidR="00673E5C" w:rsidRPr="00155769" w:rsidRDefault="00673E5C" w:rsidP="003C34AA">
            <w:pPr>
              <w:rPr>
                <w:color w:val="CC0099"/>
              </w:rPr>
            </w:pPr>
            <w:r>
              <w:rPr>
                <w:color w:val="FF0000"/>
              </w:rPr>
              <w:t xml:space="preserve">Wait for all </w:t>
            </w:r>
            <w:proofErr w:type="spellStart"/>
            <w:r>
              <w:rPr>
                <w:color w:val="FF0000"/>
              </w:rPr>
              <w:t>bridgemates</w:t>
            </w:r>
            <w:proofErr w:type="spellEnd"/>
            <w:r>
              <w:rPr>
                <w:color w:val="FF0000"/>
              </w:rPr>
              <w:t xml:space="preserve"> to be logged into and updated with ABF numbers</w:t>
            </w:r>
          </w:p>
        </w:tc>
      </w:tr>
      <w:tr w:rsidR="00673E5C" w14:paraId="38B5D220" w14:textId="66131CA0" w:rsidTr="00673E5C">
        <w:tc>
          <w:tcPr>
            <w:tcW w:w="2166" w:type="dxa"/>
          </w:tcPr>
          <w:p w14:paraId="040A8F9F" w14:textId="330C7DB6" w:rsidR="00673E5C" w:rsidRDefault="00673E5C" w:rsidP="003C34AA">
            <w:pPr>
              <w:rPr>
                <w:color w:val="FF0000"/>
              </w:rPr>
            </w:pPr>
            <w:r>
              <w:rPr>
                <w:color w:val="CC00FF"/>
              </w:rPr>
              <w:t>CS</w:t>
            </w:r>
            <w:r w:rsidR="0094318A">
              <w:rPr>
                <w:color w:val="CC00FF"/>
              </w:rPr>
              <w:t>3</w:t>
            </w:r>
            <w:r>
              <w:rPr>
                <w:color w:val="CC00FF"/>
              </w:rPr>
              <w:t xml:space="preserve"> Session Management</w:t>
            </w:r>
          </w:p>
        </w:tc>
        <w:tc>
          <w:tcPr>
            <w:tcW w:w="2727" w:type="dxa"/>
          </w:tcPr>
          <w:p w14:paraId="243471C6" w14:textId="559F6A2A" w:rsidR="00673E5C" w:rsidRPr="00155769" w:rsidRDefault="00673E5C" w:rsidP="003C34AA">
            <w:pPr>
              <w:rPr>
                <w:color w:val="CC0099"/>
              </w:rPr>
            </w:pPr>
            <w:r>
              <w:rPr>
                <w:color w:val="CC00FF"/>
              </w:rPr>
              <w:t>Click on Names and then on Import Names.</w:t>
            </w:r>
          </w:p>
        </w:tc>
        <w:tc>
          <w:tcPr>
            <w:tcW w:w="5450" w:type="dxa"/>
          </w:tcPr>
          <w:p w14:paraId="0AFD7673" w14:textId="09FA6D56" w:rsidR="00673E5C" w:rsidRDefault="00673E5C" w:rsidP="003C34AA">
            <w:pPr>
              <w:rPr>
                <w:color w:val="FF0000"/>
              </w:rPr>
            </w:pPr>
            <w:r>
              <w:rPr>
                <w:color w:val="CC00FF"/>
              </w:rPr>
              <w:t>If any names are incorrect or missing, you can edit them here and then update the Bridgemates by clicking on the Send Back button.  I will write this up in a bit more detail later.</w:t>
            </w:r>
          </w:p>
        </w:tc>
      </w:tr>
      <w:tr w:rsidR="00673E5C" w14:paraId="75600C7C" w14:textId="77777777" w:rsidTr="003B1673">
        <w:tc>
          <w:tcPr>
            <w:tcW w:w="10343" w:type="dxa"/>
            <w:gridSpan w:val="3"/>
          </w:tcPr>
          <w:p w14:paraId="17E633DB" w14:textId="5D3F2ECA" w:rsidR="00673E5C" w:rsidRDefault="00673E5C" w:rsidP="00912EA4">
            <w:pPr>
              <w:rPr>
                <w:color w:val="CC0099"/>
              </w:rPr>
            </w:pPr>
            <w:r>
              <w:rPr>
                <w:noProof/>
              </w:rPr>
              <w:lastRenderedPageBreak/>
              <w:drawing>
                <wp:inline distT="0" distB="0" distL="0" distR="0" wp14:anchorId="5BF2E56C" wp14:editId="10585966">
                  <wp:extent cx="2423160" cy="1472742"/>
                  <wp:effectExtent l="0" t="0" r="0" b="0"/>
                  <wp:docPr id="49348321" name="Picture 4934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3331" cy="1478924"/>
                          </a:xfrm>
                          <a:prstGeom prst="rect">
                            <a:avLst/>
                          </a:prstGeom>
                        </pic:spPr>
                      </pic:pic>
                    </a:graphicData>
                  </a:graphic>
                </wp:inline>
              </w:drawing>
            </w:r>
          </w:p>
        </w:tc>
      </w:tr>
      <w:tr w:rsidR="00673E5C" w14:paraId="36F84AF1" w14:textId="176E4BEB" w:rsidTr="00673E5C">
        <w:tc>
          <w:tcPr>
            <w:tcW w:w="2166" w:type="dxa"/>
          </w:tcPr>
          <w:p w14:paraId="21CCB6D3" w14:textId="5CAE8A62" w:rsidR="00673E5C" w:rsidRDefault="00673E5C" w:rsidP="00912EA4">
            <w:pPr>
              <w:rPr>
                <w:color w:val="FF0000"/>
              </w:rPr>
            </w:pPr>
            <w:r w:rsidRPr="00155769">
              <w:rPr>
                <w:color w:val="CC0099"/>
              </w:rPr>
              <w:t>BCS Main Menu</w:t>
            </w:r>
          </w:p>
        </w:tc>
        <w:tc>
          <w:tcPr>
            <w:tcW w:w="2727" w:type="dxa"/>
          </w:tcPr>
          <w:p w14:paraId="458E92F8" w14:textId="2EFFCB36" w:rsidR="00673E5C" w:rsidRPr="00155769" w:rsidRDefault="00673E5C" w:rsidP="00912EA4">
            <w:pPr>
              <w:rPr>
                <w:color w:val="CC0099"/>
              </w:rPr>
            </w:pPr>
            <w:r>
              <w:rPr>
                <w:color w:val="CC0099"/>
              </w:rPr>
              <w:t>Regularly check for Suspicious Contracts</w:t>
            </w:r>
          </w:p>
        </w:tc>
        <w:tc>
          <w:tcPr>
            <w:tcW w:w="5450" w:type="dxa"/>
          </w:tcPr>
          <w:p w14:paraId="09A91787" w14:textId="2623A8E4" w:rsidR="00673E5C" w:rsidRDefault="00673E5C" w:rsidP="00912EA4">
            <w:pPr>
              <w:rPr>
                <w:color w:val="FF0000"/>
              </w:rPr>
            </w:pPr>
            <w:r>
              <w:rPr>
                <w:color w:val="CC0099"/>
              </w:rPr>
              <w:t>See notes for BCS below</w:t>
            </w:r>
          </w:p>
        </w:tc>
      </w:tr>
    </w:tbl>
    <w:p w14:paraId="4BB84496" w14:textId="77777777" w:rsidR="0025201C" w:rsidRDefault="0025201C" w:rsidP="00E03510"/>
    <w:p w14:paraId="0BD7689C" w14:textId="7664383A" w:rsidR="00652CF4" w:rsidRPr="00652CF4" w:rsidRDefault="00503F24" w:rsidP="0000033F">
      <w:pPr>
        <w:pStyle w:val="Heading2"/>
      </w:pPr>
      <w:bookmarkStart w:id="17" w:name="_Toc191206561"/>
      <w:r>
        <w:t>2.</w:t>
      </w:r>
      <w:r w:rsidR="003E4914">
        <w:t>5</w:t>
      </w:r>
      <w:r>
        <w:t xml:space="preserve"> </w:t>
      </w:r>
      <w:r w:rsidR="008870FC">
        <w:t xml:space="preserve">Scoring and </w:t>
      </w:r>
      <w:r w:rsidR="004C3D2F">
        <w:t xml:space="preserve">Shutting </w:t>
      </w:r>
      <w:r w:rsidR="000F6FD6">
        <w:t>D</w:t>
      </w:r>
      <w:r w:rsidR="004C3D2F">
        <w:t>own</w:t>
      </w:r>
      <w:r w:rsidR="000F6FD6">
        <w:t xml:space="preserve"> Session</w:t>
      </w:r>
      <w:bookmarkEnd w:id="17"/>
    </w:p>
    <w:tbl>
      <w:tblPr>
        <w:tblStyle w:val="TableGrid"/>
        <w:tblW w:w="0" w:type="auto"/>
        <w:tblLook w:val="04A0" w:firstRow="1" w:lastRow="0" w:firstColumn="1" w:lastColumn="0" w:noHBand="0" w:noVBand="1"/>
      </w:tblPr>
      <w:tblGrid>
        <w:gridCol w:w="2154"/>
        <w:gridCol w:w="2798"/>
        <w:gridCol w:w="4824"/>
      </w:tblGrid>
      <w:tr w:rsidR="00673E5C" w:rsidRPr="0081278E" w14:paraId="3199C861" w14:textId="7CE88EF2" w:rsidTr="00E3563E">
        <w:tc>
          <w:tcPr>
            <w:tcW w:w="2154" w:type="dxa"/>
          </w:tcPr>
          <w:p w14:paraId="449E141C" w14:textId="77777777" w:rsidR="00673E5C" w:rsidRPr="0081278E" w:rsidRDefault="00673E5C" w:rsidP="00B31D0F">
            <w:pPr>
              <w:rPr>
                <w:b/>
                <w:bCs/>
              </w:rPr>
            </w:pPr>
            <w:r>
              <w:rPr>
                <w:b/>
                <w:bCs/>
              </w:rPr>
              <w:t>Where</w:t>
            </w:r>
          </w:p>
        </w:tc>
        <w:tc>
          <w:tcPr>
            <w:tcW w:w="2798" w:type="dxa"/>
          </w:tcPr>
          <w:p w14:paraId="7F7644FE" w14:textId="77777777" w:rsidR="00673E5C" w:rsidRPr="0081278E" w:rsidRDefault="00673E5C" w:rsidP="00B31D0F">
            <w:pPr>
              <w:rPr>
                <w:b/>
                <w:bCs/>
              </w:rPr>
            </w:pPr>
            <w:r w:rsidRPr="0081278E">
              <w:rPr>
                <w:b/>
                <w:bCs/>
              </w:rPr>
              <w:t>Action Required</w:t>
            </w:r>
          </w:p>
        </w:tc>
        <w:tc>
          <w:tcPr>
            <w:tcW w:w="4824" w:type="dxa"/>
          </w:tcPr>
          <w:p w14:paraId="7741C7C5" w14:textId="77777777" w:rsidR="00673E5C" w:rsidRPr="0081278E" w:rsidRDefault="00673E5C" w:rsidP="00B31D0F">
            <w:pPr>
              <w:rPr>
                <w:b/>
                <w:bCs/>
              </w:rPr>
            </w:pPr>
            <w:r w:rsidRPr="0081278E">
              <w:rPr>
                <w:b/>
                <w:bCs/>
              </w:rPr>
              <w:t>Defaults/Comments</w:t>
            </w:r>
          </w:p>
        </w:tc>
      </w:tr>
      <w:tr w:rsidR="00673E5C" w14:paraId="11FAD926" w14:textId="01E9BDBC" w:rsidTr="00E3563E">
        <w:tc>
          <w:tcPr>
            <w:tcW w:w="2154" w:type="dxa"/>
          </w:tcPr>
          <w:p w14:paraId="73A8F5CB" w14:textId="77777777" w:rsidR="00673E5C" w:rsidRPr="00155769" w:rsidRDefault="00673E5C" w:rsidP="00B31D0F">
            <w:pPr>
              <w:rPr>
                <w:color w:val="CC0099"/>
              </w:rPr>
            </w:pPr>
            <w:r w:rsidRPr="00155769">
              <w:rPr>
                <w:color w:val="CC0099"/>
              </w:rPr>
              <w:t>BCS Main Menu</w:t>
            </w:r>
          </w:p>
        </w:tc>
        <w:tc>
          <w:tcPr>
            <w:tcW w:w="2798" w:type="dxa"/>
          </w:tcPr>
          <w:p w14:paraId="33EA74AB" w14:textId="64797315" w:rsidR="00673E5C" w:rsidRPr="00155769" w:rsidRDefault="00673E5C" w:rsidP="00B31D0F">
            <w:pPr>
              <w:rPr>
                <w:color w:val="CC0099"/>
              </w:rPr>
            </w:pPr>
            <w:r>
              <w:rPr>
                <w:color w:val="CC0099"/>
              </w:rPr>
              <w:t>Make sure that all BMs show red dot beside them in BCS</w:t>
            </w:r>
          </w:p>
        </w:tc>
        <w:tc>
          <w:tcPr>
            <w:tcW w:w="4824" w:type="dxa"/>
          </w:tcPr>
          <w:p w14:paraId="448A8AC7" w14:textId="432178F3" w:rsidR="00673E5C" w:rsidRPr="00155769" w:rsidRDefault="00673E5C" w:rsidP="00B31D0F">
            <w:pPr>
              <w:rPr>
                <w:color w:val="CC0099"/>
              </w:rPr>
            </w:pPr>
            <w:r w:rsidRPr="004C3D2F">
              <w:rPr>
                <w:color w:val="CC0099"/>
              </w:rPr>
              <w:t>When all boards/rounds are finished you get the message “End of Session” on the B</w:t>
            </w:r>
            <w:r>
              <w:rPr>
                <w:color w:val="CC0099"/>
              </w:rPr>
              <w:t>M</w:t>
            </w:r>
            <w:r w:rsidRPr="004C3D2F">
              <w:rPr>
                <w:color w:val="CC0099"/>
              </w:rPr>
              <w:t xml:space="preserve">, press OK until screen is blank. </w:t>
            </w:r>
            <w:r>
              <w:rPr>
                <w:color w:val="CC0099"/>
              </w:rPr>
              <w:t>I</w:t>
            </w:r>
            <w:r w:rsidRPr="004C3D2F">
              <w:rPr>
                <w:color w:val="CC0099"/>
              </w:rPr>
              <w:t>f someone has forgotten to log off, do it for them</w:t>
            </w:r>
          </w:p>
        </w:tc>
      </w:tr>
      <w:tr w:rsidR="00673E5C" w:rsidRPr="00155769" w14:paraId="74FB3315" w14:textId="1EAD4B49" w:rsidTr="00E3563E">
        <w:tc>
          <w:tcPr>
            <w:tcW w:w="2154" w:type="dxa"/>
          </w:tcPr>
          <w:p w14:paraId="6FC73880" w14:textId="7C8A3B47" w:rsidR="00673E5C" w:rsidRPr="00155769" w:rsidRDefault="00673E5C" w:rsidP="00B31D0F">
            <w:pPr>
              <w:rPr>
                <w:color w:val="CC0099"/>
              </w:rPr>
            </w:pPr>
            <w:bookmarkStart w:id="18" w:name="_Hlk110785251"/>
            <w:r>
              <w:rPr>
                <w:color w:val="CC00FF"/>
              </w:rPr>
              <w:t>CS</w:t>
            </w:r>
            <w:r w:rsidR="0094318A">
              <w:rPr>
                <w:color w:val="CC00FF"/>
              </w:rPr>
              <w:t>3</w:t>
            </w:r>
            <w:r>
              <w:rPr>
                <w:color w:val="CC00FF"/>
              </w:rPr>
              <w:t xml:space="preserve"> Session Management</w:t>
            </w:r>
          </w:p>
        </w:tc>
        <w:tc>
          <w:tcPr>
            <w:tcW w:w="2798" w:type="dxa"/>
          </w:tcPr>
          <w:p w14:paraId="48CF7864" w14:textId="578B9FD2" w:rsidR="00673E5C" w:rsidRPr="004C3D2F" w:rsidRDefault="00673E5C" w:rsidP="00B31D0F">
            <w:pPr>
              <w:rPr>
                <w:color w:val="CC00FF"/>
              </w:rPr>
            </w:pPr>
            <w:r>
              <w:rPr>
                <w:color w:val="CC00FF"/>
              </w:rPr>
              <w:t>Click on Reports/Web and then on Quick Finalise</w:t>
            </w:r>
          </w:p>
        </w:tc>
        <w:tc>
          <w:tcPr>
            <w:tcW w:w="4824" w:type="dxa"/>
          </w:tcPr>
          <w:p w14:paraId="5A4A71C3" w14:textId="33E58543" w:rsidR="00673E5C" w:rsidRPr="00155769" w:rsidRDefault="00673E5C" w:rsidP="00B31D0F">
            <w:pPr>
              <w:rPr>
                <w:color w:val="CC0099"/>
              </w:rPr>
            </w:pPr>
            <w:r>
              <w:rPr>
                <w:color w:val="CC00FF"/>
              </w:rPr>
              <w:t xml:space="preserve">This will import results from the </w:t>
            </w:r>
            <w:proofErr w:type="spellStart"/>
            <w:r>
              <w:rPr>
                <w:color w:val="CC00FF"/>
              </w:rPr>
              <w:t>bridgemates</w:t>
            </w:r>
            <w:proofErr w:type="spellEnd"/>
            <w:r>
              <w:rPr>
                <w:color w:val="CC00FF"/>
              </w:rPr>
              <w:t xml:space="preserve">, print out the results page for the folder and generate an XML file with the results to be uploaded to the web site </w:t>
            </w:r>
          </w:p>
        </w:tc>
      </w:tr>
      <w:tr w:rsidR="00673E5C" w:rsidRPr="00155769" w14:paraId="4726C28A" w14:textId="77777777" w:rsidTr="005731BC">
        <w:tc>
          <w:tcPr>
            <w:tcW w:w="9776" w:type="dxa"/>
            <w:gridSpan w:val="3"/>
          </w:tcPr>
          <w:p w14:paraId="0A7BD2B8" w14:textId="40DCC126" w:rsidR="00673E5C" w:rsidRDefault="00673E5C" w:rsidP="00B31D0F">
            <w:pPr>
              <w:rPr>
                <w:color w:val="CC00FF"/>
              </w:rPr>
            </w:pPr>
            <w:r>
              <w:rPr>
                <w:noProof/>
              </w:rPr>
              <w:drawing>
                <wp:inline distT="0" distB="0" distL="0" distR="0" wp14:anchorId="6FEA9815" wp14:editId="42E6744A">
                  <wp:extent cx="2423160" cy="1469269"/>
                  <wp:effectExtent l="0" t="0" r="0" b="0"/>
                  <wp:docPr id="1079710594" name="Picture 107971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4501" cy="1476145"/>
                          </a:xfrm>
                          <a:prstGeom prst="rect">
                            <a:avLst/>
                          </a:prstGeom>
                        </pic:spPr>
                      </pic:pic>
                    </a:graphicData>
                  </a:graphic>
                </wp:inline>
              </w:drawing>
            </w:r>
          </w:p>
        </w:tc>
      </w:tr>
      <w:tr w:rsidR="00673E5C" w:rsidRPr="00155769" w14:paraId="725D0D9F" w14:textId="700E2672" w:rsidTr="00E3563E">
        <w:tc>
          <w:tcPr>
            <w:tcW w:w="2154" w:type="dxa"/>
          </w:tcPr>
          <w:p w14:paraId="032B641C" w14:textId="4EE7AB5F" w:rsidR="00673E5C" w:rsidRPr="00155769" w:rsidRDefault="00673E5C" w:rsidP="00B31D0F">
            <w:pPr>
              <w:rPr>
                <w:color w:val="CC0099"/>
              </w:rPr>
            </w:pPr>
            <w:bookmarkStart w:id="19" w:name="_Hlk110785329"/>
            <w:r>
              <w:rPr>
                <w:color w:val="CC00FF"/>
              </w:rPr>
              <w:t>CS</w:t>
            </w:r>
            <w:r w:rsidR="0094318A">
              <w:rPr>
                <w:color w:val="CC00FF"/>
              </w:rPr>
              <w:t>3</w:t>
            </w:r>
            <w:r>
              <w:rPr>
                <w:color w:val="CC00FF"/>
              </w:rPr>
              <w:t xml:space="preserve"> Session Management</w:t>
            </w:r>
          </w:p>
        </w:tc>
        <w:tc>
          <w:tcPr>
            <w:tcW w:w="2798" w:type="dxa"/>
          </w:tcPr>
          <w:p w14:paraId="7E7E8DA2" w14:textId="2C5793AB" w:rsidR="00673E5C" w:rsidRPr="004C3D2F" w:rsidRDefault="00673E5C" w:rsidP="00B31D0F">
            <w:pPr>
              <w:rPr>
                <w:color w:val="CC00FF"/>
              </w:rPr>
            </w:pPr>
            <w:r>
              <w:rPr>
                <w:color w:val="CC00FF"/>
              </w:rPr>
              <w:t>Click Close and then File-&gt;Close to shutdown CS3</w:t>
            </w:r>
          </w:p>
        </w:tc>
        <w:tc>
          <w:tcPr>
            <w:tcW w:w="4824" w:type="dxa"/>
          </w:tcPr>
          <w:p w14:paraId="580C7E7B" w14:textId="3F7FC257" w:rsidR="00673E5C" w:rsidRPr="000F6FD6" w:rsidRDefault="00673E5C" w:rsidP="00B31D0F">
            <w:pPr>
              <w:rPr>
                <w:b/>
                <w:bCs/>
                <w:color w:val="CC0099"/>
              </w:rPr>
            </w:pPr>
          </w:p>
        </w:tc>
      </w:tr>
      <w:bookmarkEnd w:id="18"/>
      <w:bookmarkEnd w:id="19"/>
      <w:tr w:rsidR="00673E5C" w:rsidRPr="00155769" w14:paraId="2231BA62" w14:textId="30129BE9" w:rsidTr="00E3563E">
        <w:tc>
          <w:tcPr>
            <w:tcW w:w="2154" w:type="dxa"/>
          </w:tcPr>
          <w:p w14:paraId="17434F2A" w14:textId="2E5EFBDC" w:rsidR="00673E5C" w:rsidRPr="00155769" w:rsidRDefault="00673E5C" w:rsidP="00B31D0F">
            <w:pPr>
              <w:rPr>
                <w:color w:val="CC0099"/>
              </w:rPr>
            </w:pPr>
            <w:r w:rsidRPr="00155769">
              <w:rPr>
                <w:color w:val="CC0099"/>
              </w:rPr>
              <w:t>BCS Main Menu</w:t>
            </w:r>
          </w:p>
        </w:tc>
        <w:tc>
          <w:tcPr>
            <w:tcW w:w="2798" w:type="dxa"/>
          </w:tcPr>
          <w:p w14:paraId="0CF10350" w14:textId="77777777" w:rsidR="00673E5C" w:rsidRDefault="00673E5C" w:rsidP="00B31D0F">
            <w:pPr>
              <w:rPr>
                <w:color w:val="CC0099"/>
              </w:rPr>
            </w:pPr>
            <w:r>
              <w:rPr>
                <w:color w:val="CC0099"/>
              </w:rPr>
              <w:t>Maximise BCS and Close it down</w:t>
            </w:r>
          </w:p>
          <w:p w14:paraId="1518C61E" w14:textId="77777777" w:rsidR="00673E5C" w:rsidRDefault="00673E5C" w:rsidP="00B31D0F">
            <w:pPr>
              <w:rPr>
                <w:color w:val="CC0099"/>
              </w:rPr>
            </w:pPr>
            <w:r>
              <w:rPr>
                <w:color w:val="CC0099"/>
              </w:rPr>
              <w:t>File -&gt; Close</w:t>
            </w:r>
          </w:p>
          <w:p w14:paraId="0C40C033" w14:textId="72752D42" w:rsidR="00673E5C" w:rsidRPr="004C3D2F" w:rsidRDefault="00673E5C" w:rsidP="00B31D0F">
            <w:pPr>
              <w:rPr>
                <w:color w:val="CC00FF"/>
              </w:rPr>
            </w:pPr>
            <w:r>
              <w:rPr>
                <w:color w:val="CC0099"/>
              </w:rPr>
              <w:t>File -&gt; Exit</w:t>
            </w:r>
          </w:p>
        </w:tc>
        <w:tc>
          <w:tcPr>
            <w:tcW w:w="4824" w:type="dxa"/>
          </w:tcPr>
          <w:p w14:paraId="2B1A1203" w14:textId="720E3E24" w:rsidR="00673E5C" w:rsidRPr="00155769" w:rsidRDefault="00673E5C" w:rsidP="00B31D0F">
            <w:pPr>
              <w:rPr>
                <w:color w:val="CC0099"/>
              </w:rPr>
            </w:pPr>
          </w:p>
        </w:tc>
      </w:tr>
      <w:tr w:rsidR="00673E5C" w:rsidRPr="00155769" w14:paraId="279D1EA3" w14:textId="2FF30C5F" w:rsidTr="00E3563E">
        <w:tc>
          <w:tcPr>
            <w:tcW w:w="2154" w:type="dxa"/>
          </w:tcPr>
          <w:p w14:paraId="490549D1" w14:textId="14563E4E" w:rsidR="00673E5C" w:rsidRDefault="00673E5C" w:rsidP="00B31D0F">
            <w:pPr>
              <w:rPr>
                <w:color w:val="CC00FF"/>
              </w:rPr>
            </w:pPr>
            <w:proofErr w:type="gramStart"/>
            <w:r w:rsidRPr="00B41A4D">
              <w:rPr>
                <w:color w:val="CC0099"/>
              </w:rPr>
              <w:t>Desk :p</w:t>
            </w:r>
            <w:proofErr w:type="gramEnd"/>
          </w:p>
        </w:tc>
        <w:tc>
          <w:tcPr>
            <w:tcW w:w="2798" w:type="dxa"/>
          </w:tcPr>
          <w:p w14:paraId="6AEDACCB" w14:textId="4BA0FD98" w:rsidR="00673E5C" w:rsidRDefault="00673E5C" w:rsidP="00BE2486">
            <w:pPr>
              <w:rPr>
                <w:color w:val="CC00FF"/>
              </w:rPr>
            </w:pPr>
            <w:r>
              <w:rPr>
                <w:color w:val="CC0099"/>
              </w:rPr>
              <w:t>Unplug</w:t>
            </w:r>
            <w:r w:rsidRPr="00B41A4D">
              <w:rPr>
                <w:color w:val="CC0099"/>
              </w:rPr>
              <w:t xml:space="preserve"> B</w:t>
            </w:r>
            <w:r>
              <w:rPr>
                <w:color w:val="CC0099"/>
              </w:rPr>
              <w:t>M server and power down</w:t>
            </w:r>
          </w:p>
        </w:tc>
        <w:tc>
          <w:tcPr>
            <w:tcW w:w="4824" w:type="dxa"/>
          </w:tcPr>
          <w:p w14:paraId="3B0AC7BB" w14:textId="7A2D8017" w:rsidR="00673E5C" w:rsidRPr="004C3D2F" w:rsidRDefault="00673E5C" w:rsidP="00B31D0F">
            <w:pPr>
              <w:rPr>
                <w:color w:val="CC00FF"/>
              </w:rPr>
            </w:pPr>
            <w:r>
              <w:rPr>
                <w:color w:val="CC0099"/>
              </w:rPr>
              <w:t>P</w:t>
            </w:r>
            <w:r w:rsidRPr="00BE2486">
              <w:rPr>
                <w:color w:val="CC0099"/>
              </w:rPr>
              <w:t>ress the black button until the light goes off</w:t>
            </w:r>
            <w:r w:rsidRPr="00B41A4D">
              <w:rPr>
                <w:color w:val="CC0099"/>
              </w:rPr>
              <w:t xml:space="preserve">. </w:t>
            </w:r>
          </w:p>
        </w:tc>
      </w:tr>
      <w:tr w:rsidR="00673E5C" w14:paraId="4B186145" w14:textId="7FB83CF6" w:rsidTr="00E3563E">
        <w:tc>
          <w:tcPr>
            <w:tcW w:w="2154" w:type="dxa"/>
          </w:tcPr>
          <w:p w14:paraId="37B3471A" w14:textId="641F0244" w:rsidR="00673E5C" w:rsidRPr="00155769" w:rsidRDefault="00673E5C" w:rsidP="00B31D0F">
            <w:pPr>
              <w:rPr>
                <w:color w:val="CC0099"/>
              </w:rPr>
            </w:pPr>
            <w:r>
              <w:rPr>
                <w:color w:val="CC0099"/>
              </w:rPr>
              <w:t>Front Desk</w:t>
            </w:r>
          </w:p>
        </w:tc>
        <w:tc>
          <w:tcPr>
            <w:tcW w:w="2798" w:type="dxa"/>
          </w:tcPr>
          <w:p w14:paraId="73BB72FB" w14:textId="0CF89126" w:rsidR="00673E5C" w:rsidRPr="00155769" w:rsidRDefault="00673E5C" w:rsidP="00B31D0F">
            <w:pPr>
              <w:rPr>
                <w:color w:val="CC0099"/>
              </w:rPr>
            </w:pPr>
            <w:r>
              <w:rPr>
                <w:color w:val="CC0099"/>
              </w:rPr>
              <w:t xml:space="preserve">Annotate day sheet with the day.  Fold session sheet and take any table money and place both in a zip lock plastic bag. </w:t>
            </w:r>
          </w:p>
        </w:tc>
        <w:tc>
          <w:tcPr>
            <w:tcW w:w="4824" w:type="dxa"/>
          </w:tcPr>
          <w:p w14:paraId="7936EC69" w14:textId="76455689" w:rsidR="00673E5C" w:rsidRPr="00155769" w:rsidRDefault="00673E5C" w:rsidP="00B31D0F">
            <w:pPr>
              <w:rPr>
                <w:color w:val="CC0099"/>
              </w:rPr>
            </w:pPr>
            <w:r>
              <w:rPr>
                <w:color w:val="CC0099"/>
              </w:rPr>
              <w:t>Put in box inside cupboard in directors’ room</w:t>
            </w:r>
          </w:p>
        </w:tc>
      </w:tr>
      <w:tr w:rsidR="00673E5C" w14:paraId="52AAAC3D" w14:textId="753D1E1F" w:rsidTr="00E3563E">
        <w:tc>
          <w:tcPr>
            <w:tcW w:w="2154" w:type="dxa"/>
          </w:tcPr>
          <w:p w14:paraId="51B9C811" w14:textId="4D2481D2" w:rsidR="00673E5C" w:rsidRPr="00B41A4D" w:rsidRDefault="00673E5C" w:rsidP="00B31D0F">
            <w:pPr>
              <w:rPr>
                <w:color w:val="CC0099"/>
              </w:rPr>
            </w:pPr>
            <w:r>
              <w:rPr>
                <w:color w:val="CC0099"/>
              </w:rPr>
              <w:t>Front Desk</w:t>
            </w:r>
          </w:p>
        </w:tc>
        <w:tc>
          <w:tcPr>
            <w:tcW w:w="2798" w:type="dxa"/>
          </w:tcPr>
          <w:p w14:paraId="5F3D17D4" w14:textId="1E5CE78D" w:rsidR="00673E5C" w:rsidRPr="00B41A4D" w:rsidRDefault="00673E5C" w:rsidP="00B31D0F">
            <w:pPr>
              <w:rPr>
                <w:color w:val="CC0099"/>
              </w:rPr>
            </w:pPr>
            <w:r>
              <w:rPr>
                <w:color w:val="CC0099"/>
              </w:rPr>
              <w:t>Put Results printout in the results folder</w:t>
            </w:r>
          </w:p>
        </w:tc>
        <w:tc>
          <w:tcPr>
            <w:tcW w:w="4824" w:type="dxa"/>
          </w:tcPr>
          <w:p w14:paraId="2721B1B1" w14:textId="5609E372" w:rsidR="00673E5C" w:rsidRPr="00B41A4D" w:rsidRDefault="00673E5C" w:rsidP="00B31D0F">
            <w:pPr>
              <w:rPr>
                <w:color w:val="CC0099"/>
              </w:rPr>
            </w:pPr>
          </w:p>
        </w:tc>
      </w:tr>
      <w:tr w:rsidR="00673E5C" w14:paraId="79BCA1B2" w14:textId="1D02C7BC" w:rsidTr="00E3563E">
        <w:tc>
          <w:tcPr>
            <w:tcW w:w="2154" w:type="dxa"/>
          </w:tcPr>
          <w:p w14:paraId="60D96A59" w14:textId="075C5F10" w:rsidR="00673E5C" w:rsidRPr="00B41A4D" w:rsidRDefault="00673E5C" w:rsidP="00B31D0F">
            <w:pPr>
              <w:rPr>
                <w:color w:val="CC0099"/>
              </w:rPr>
            </w:pPr>
            <w:r>
              <w:rPr>
                <w:color w:val="CC0099"/>
              </w:rPr>
              <w:t>Room</w:t>
            </w:r>
          </w:p>
        </w:tc>
        <w:tc>
          <w:tcPr>
            <w:tcW w:w="2798" w:type="dxa"/>
          </w:tcPr>
          <w:p w14:paraId="76C6C6AC" w14:textId="77777777" w:rsidR="00673E5C" w:rsidRDefault="00673E5C" w:rsidP="00B31D0F">
            <w:pPr>
              <w:rPr>
                <w:color w:val="CC0099"/>
              </w:rPr>
            </w:pPr>
            <w:r>
              <w:rPr>
                <w:color w:val="CC0099"/>
              </w:rPr>
              <w:t>Turn off:</w:t>
            </w:r>
          </w:p>
          <w:p w14:paraId="4C61915B" w14:textId="77777777" w:rsidR="00673E5C" w:rsidRDefault="00673E5C">
            <w:pPr>
              <w:pStyle w:val="ListParagraph"/>
              <w:numPr>
                <w:ilvl w:val="0"/>
                <w:numId w:val="6"/>
              </w:numPr>
              <w:rPr>
                <w:color w:val="CC0099"/>
              </w:rPr>
            </w:pPr>
            <w:r>
              <w:rPr>
                <w:color w:val="CC0099"/>
              </w:rPr>
              <w:t>Hot water</w:t>
            </w:r>
          </w:p>
          <w:p w14:paraId="0EFAE6D8" w14:textId="36E52397" w:rsidR="00673E5C" w:rsidRDefault="00673E5C">
            <w:pPr>
              <w:pStyle w:val="ListParagraph"/>
              <w:numPr>
                <w:ilvl w:val="0"/>
                <w:numId w:val="6"/>
              </w:numPr>
              <w:rPr>
                <w:color w:val="CC0099"/>
              </w:rPr>
            </w:pPr>
            <w:r>
              <w:rPr>
                <w:color w:val="CC0099"/>
              </w:rPr>
              <w:t>Lights in kitchen</w:t>
            </w:r>
          </w:p>
          <w:p w14:paraId="0F9327F5" w14:textId="63066E5F" w:rsidR="00673E5C" w:rsidRDefault="00673E5C">
            <w:pPr>
              <w:pStyle w:val="ListParagraph"/>
              <w:numPr>
                <w:ilvl w:val="0"/>
                <w:numId w:val="6"/>
              </w:numPr>
              <w:rPr>
                <w:color w:val="CC0099"/>
              </w:rPr>
            </w:pPr>
            <w:r>
              <w:rPr>
                <w:color w:val="CC0099"/>
              </w:rPr>
              <w:t>Air Conditioning</w:t>
            </w:r>
          </w:p>
          <w:p w14:paraId="4321AFC1" w14:textId="77777777" w:rsidR="00673E5C" w:rsidRDefault="00673E5C">
            <w:pPr>
              <w:pStyle w:val="ListParagraph"/>
              <w:numPr>
                <w:ilvl w:val="0"/>
                <w:numId w:val="6"/>
              </w:numPr>
              <w:rPr>
                <w:color w:val="CC0099"/>
              </w:rPr>
            </w:pPr>
            <w:proofErr w:type="spellStart"/>
            <w:r>
              <w:rPr>
                <w:color w:val="CC0099"/>
              </w:rPr>
              <w:t>Light+fan</w:t>
            </w:r>
            <w:proofErr w:type="spellEnd"/>
            <w:r>
              <w:rPr>
                <w:color w:val="CC0099"/>
              </w:rPr>
              <w:t xml:space="preserve"> in men’s bathroom</w:t>
            </w:r>
          </w:p>
          <w:p w14:paraId="492B5B81" w14:textId="5FD79DAA" w:rsidR="00673E5C" w:rsidRPr="00437CB2" w:rsidRDefault="00673E5C" w:rsidP="00437CB2">
            <w:pPr>
              <w:pStyle w:val="ListParagraph"/>
              <w:numPr>
                <w:ilvl w:val="0"/>
                <w:numId w:val="6"/>
              </w:numPr>
              <w:rPr>
                <w:color w:val="CC0099"/>
              </w:rPr>
            </w:pPr>
            <w:r>
              <w:rPr>
                <w:color w:val="CC0099"/>
              </w:rPr>
              <w:t>Room lights</w:t>
            </w:r>
          </w:p>
          <w:p w14:paraId="0FD1CC06" w14:textId="1E327083" w:rsidR="00673E5C" w:rsidRPr="00A54951" w:rsidRDefault="00673E5C">
            <w:pPr>
              <w:pStyle w:val="ListParagraph"/>
              <w:numPr>
                <w:ilvl w:val="0"/>
                <w:numId w:val="6"/>
              </w:numPr>
              <w:rPr>
                <w:color w:val="CC0099"/>
              </w:rPr>
            </w:pPr>
            <w:r>
              <w:rPr>
                <w:color w:val="CC0099"/>
              </w:rPr>
              <w:t>Check windows are closed</w:t>
            </w:r>
          </w:p>
        </w:tc>
        <w:tc>
          <w:tcPr>
            <w:tcW w:w="4824" w:type="dxa"/>
          </w:tcPr>
          <w:p w14:paraId="7E8CC709" w14:textId="6CE3E44E" w:rsidR="00673E5C" w:rsidRDefault="00673E5C" w:rsidP="00B31D0F">
            <w:pPr>
              <w:rPr>
                <w:color w:val="CC0099"/>
              </w:rPr>
            </w:pPr>
          </w:p>
        </w:tc>
      </w:tr>
    </w:tbl>
    <w:p w14:paraId="103DE2A9" w14:textId="1B22D974" w:rsidR="00E03510" w:rsidRDefault="00E03510" w:rsidP="003F1AD2"/>
    <w:p w14:paraId="22FCEA18" w14:textId="63D39959" w:rsidR="003F1AD2" w:rsidRDefault="00E466AB" w:rsidP="00C57A59">
      <w:pPr>
        <w:pStyle w:val="Heading2"/>
      </w:pPr>
      <w:bookmarkStart w:id="20" w:name="_2.7_Upload_Hand"/>
      <w:bookmarkStart w:id="21" w:name="_Toc191206562"/>
      <w:bookmarkStart w:id="22" w:name="_Hlk128820798"/>
      <w:bookmarkEnd w:id="20"/>
      <w:r>
        <w:t>2.</w:t>
      </w:r>
      <w:r w:rsidR="003E4914">
        <w:t>6</w:t>
      </w:r>
      <w:r>
        <w:t xml:space="preserve"> </w:t>
      </w:r>
      <w:r w:rsidR="003F1AD2">
        <w:t xml:space="preserve">Upload </w:t>
      </w:r>
      <w:r w:rsidR="00C57A59">
        <w:t>Hand Records</w:t>
      </w:r>
      <w:r w:rsidR="003F1AD2">
        <w:t xml:space="preserve"> to Web page</w:t>
      </w:r>
      <w:bookmarkEnd w:id="21"/>
    </w:p>
    <w:tbl>
      <w:tblPr>
        <w:tblStyle w:val="TableGrid"/>
        <w:tblW w:w="10485" w:type="dxa"/>
        <w:tblLook w:val="04A0" w:firstRow="1" w:lastRow="0" w:firstColumn="1" w:lastColumn="0" w:noHBand="0" w:noVBand="1"/>
      </w:tblPr>
      <w:tblGrid>
        <w:gridCol w:w="7266"/>
        <w:gridCol w:w="3219"/>
      </w:tblGrid>
      <w:tr w:rsidR="00E404BE" w14:paraId="08267276" w14:textId="77777777" w:rsidTr="00822AAF">
        <w:trPr>
          <w:trHeight w:val="474"/>
        </w:trPr>
        <w:tc>
          <w:tcPr>
            <w:tcW w:w="7083" w:type="dxa"/>
          </w:tcPr>
          <w:p w14:paraId="4908A47B" w14:textId="67C6E9ED" w:rsidR="00E404BE" w:rsidRPr="00155769" w:rsidRDefault="00E404BE" w:rsidP="00C57A59">
            <w:r>
              <w:t>Browse to bridgewebs.com/</w:t>
            </w:r>
            <w:proofErr w:type="spellStart"/>
            <w:r>
              <w:t>mollymook</w:t>
            </w:r>
            <w:proofErr w:type="spellEnd"/>
          </w:p>
        </w:tc>
        <w:tc>
          <w:tcPr>
            <w:tcW w:w="3402" w:type="dxa"/>
          </w:tcPr>
          <w:p w14:paraId="26864589" w14:textId="47578185" w:rsidR="00E404BE" w:rsidRPr="00E404BE" w:rsidRDefault="00E404BE" w:rsidP="00B31D0F">
            <w:pPr>
              <w:rPr>
                <w:color w:val="FFFFFF" w:themeColor="background1"/>
              </w:rPr>
            </w:pPr>
          </w:p>
        </w:tc>
      </w:tr>
      <w:tr w:rsidR="00E404BE" w14:paraId="3E12954D" w14:textId="77777777" w:rsidTr="00527C07">
        <w:tc>
          <w:tcPr>
            <w:tcW w:w="7083" w:type="dxa"/>
          </w:tcPr>
          <w:p w14:paraId="67F4678E" w14:textId="638CADC3" w:rsidR="00E404BE" w:rsidRDefault="00E404BE" w:rsidP="00C57A59">
            <w:r>
              <w:rPr>
                <w:noProof/>
              </w:rPr>
              <w:drawing>
                <wp:inline distT="0" distB="0" distL="0" distR="0" wp14:anchorId="26F2F798" wp14:editId="5EF701F3">
                  <wp:extent cx="4473677" cy="1959852"/>
                  <wp:effectExtent l="0" t="0" r="3175" b="254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6">
                            <a:extLst>
                              <a:ext uri="{28A0092B-C50C-407E-A947-70E740481C1C}">
                                <a14:useLocalDpi xmlns:a14="http://schemas.microsoft.com/office/drawing/2010/main" val="0"/>
                              </a:ext>
                            </a:extLst>
                          </a:blip>
                          <a:stretch>
                            <a:fillRect/>
                          </a:stretch>
                        </pic:blipFill>
                        <pic:spPr>
                          <a:xfrm>
                            <a:off x="0" y="0"/>
                            <a:ext cx="4536611" cy="1987422"/>
                          </a:xfrm>
                          <a:prstGeom prst="rect">
                            <a:avLst/>
                          </a:prstGeom>
                        </pic:spPr>
                      </pic:pic>
                    </a:graphicData>
                  </a:graphic>
                </wp:inline>
              </w:drawing>
            </w:r>
          </w:p>
        </w:tc>
        <w:tc>
          <w:tcPr>
            <w:tcW w:w="3402" w:type="dxa"/>
          </w:tcPr>
          <w:p w14:paraId="74B42594" w14:textId="500FC92F" w:rsidR="00E404BE" w:rsidRDefault="00527C07" w:rsidP="00B31D0F">
            <w:r>
              <w:t xml:space="preserve">On the </w:t>
            </w:r>
            <w:proofErr w:type="gramStart"/>
            <w:r>
              <w:t>left hand</w:t>
            </w:r>
            <w:proofErr w:type="gramEnd"/>
            <w:r>
              <w:t xml:space="preserve"> side panel, click on Administration -&gt; Results Administration.  Enter the MBC Directors password</w:t>
            </w:r>
            <w:r w:rsidR="00E404BE" w:rsidRPr="00E404BE">
              <w:rPr>
                <w:color w:val="D9D9D9" w:themeColor="background1" w:themeShade="D9"/>
              </w:rPr>
              <w:t xml:space="preserve"> </w:t>
            </w:r>
            <w:proofErr w:type="spellStart"/>
            <w:r w:rsidR="00E404BE" w:rsidRPr="00E404BE">
              <w:rPr>
                <w:color w:val="D9D9D9" w:themeColor="background1" w:themeShade="D9"/>
              </w:rPr>
              <w:t>mbcdirector</w:t>
            </w:r>
            <w:proofErr w:type="spellEnd"/>
            <w:r>
              <w:rPr>
                <w:color w:val="D9D9D9" w:themeColor="background1" w:themeShade="D9"/>
              </w:rPr>
              <w:t xml:space="preserve"> </w:t>
            </w:r>
            <w:r w:rsidRPr="00527C07">
              <w:t xml:space="preserve">and click on </w:t>
            </w:r>
            <w:r w:rsidRPr="00527C07">
              <w:rPr>
                <w:b/>
                <w:bCs/>
              </w:rPr>
              <w:t>Login</w:t>
            </w:r>
          </w:p>
        </w:tc>
      </w:tr>
      <w:tr w:rsidR="00E404BE" w14:paraId="5B560E68" w14:textId="77777777" w:rsidTr="00527C07">
        <w:tc>
          <w:tcPr>
            <w:tcW w:w="7083" w:type="dxa"/>
          </w:tcPr>
          <w:p w14:paraId="64BEEB33" w14:textId="1F7FB5FF" w:rsidR="00E404BE" w:rsidRDefault="00E404BE" w:rsidP="00C57A59"/>
        </w:tc>
        <w:tc>
          <w:tcPr>
            <w:tcW w:w="3402" w:type="dxa"/>
          </w:tcPr>
          <w:p w14:paraId="61DC4BD5" w14:textId="77777777" w:rsidR="00E404BE" w:rsidRDefault="00E404BE" w:rsidP="00B31D0F"/>
        </w:tc>
      </w:tr>
      <w:tr w:rsidR="00E404BE" w14:paraId="0BDF5DFD" w14:textId="77777777" w:rsidTr="00527C07">
        <w:tc>
          <w:tcPr>
            <w:tcW w:w="7083" w:type="dxa"/>
          </w:tcPr>
          <w:p w14:paraId="1B7EB377" w14:textId="77777777" w:rsidR="003E30F5" w:rsidRDefault="003E30F5" w:rsidP="00C57A59">
            <w:r>
              <w:rPr>
                <w:noProof/>
              </w:rPr>
              <w:drawing>
                <wp:inline distT="0" distB="0" distL="0" distR="0" wp14:anchorId="4FCB2CD7" wp14:editId="5E58C84E">
                  <wp:extent cx="4274820" cy="1688372"/>
                  <wp:effectExtent l="0" t="0" r="0" b="762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17">
                            <a:extLst>
                              <a:ext uri="{28A0092B-C50C-407E-A947-70E740481C1C}">
                                <a14:useLocalDpi xmlns:a14="http://schemas.microsoft.com/office/drawing/2010/main" val="0"/>
                              </a:ext>
                            </a:extLst>
                          </a:blip>
                          <a:stretch>
                            <a:fillRect/>
                          </a:stretch>
                        </pic:blipFill>
                        <pic:spPr>
                          <a:xfrm>
                            <a:off x="0" y="0"/>
                            <a:ext cx="4331343" cy="1710696"/>
                          </a:xfrm>
                          <a:prstGeom prst="rect">
                            <a:avLst/>
                          </a:prstGeom>
                        </pic:spPr>
                      </pic:pic>
                    </a:graphicData>
                  </a:graphic>
                </wp:inline>
              </w:drawing>
            </w:r>
          </w:p>
          <w:p w14:paraId="2B19840A" w14:textId="77777777" w:rsidR="003E30F5" w:rsidRDefault="003E30F5" w:rsidP="00C57A59"/>
          <w:p w14:paraId="59C00926" w14:textId="69EBF0B8" w:rsidR="00E404BE" w:rsidRDefault="003E30F5" w:rsidP="00C57A59">
            <w:r>
              <w:rPr>
                <w:noProof/>
              </w:rPr>
              <w:drawing>
                <wp:inline distT="0" distB="0" distL="0" distR="0" wp14:anchorId="3647B109" wp14:editId="5BABD3DF">
                  <wp:extent cx="4267200" cy="94183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18">
                            <a:extLst>
                              <a:ext uri="{28A0092B-C50C-407E-A947-70E740481C1C}">
                                <a14:useLocalDpi xmlns:a14="http://schemas.microsoft.com/office/drawing/2010/main" val="0"/>
                              </a:ext>
                            </a:extLst>
                          </a:blip>
                          <a:stretch>
                            <a:fillRect/>
                          </a:stretch>
                        </pic:blipFill>
                        <pic:spPr>
                          <a:xfrm>
                            <a:off x="0" y="0"/>
                            <a:ext cx="4341002" cy="958124"/>
                          </a:xfrm>
                          <a:prstGeom prst="rect">
                            <a:avLst/>
                          </a:prstGeom>
                        </pic:spPr>
                      </pic:pic>
                    </a:graphicData>
                  </a:graphic>
                </wp:inline>
              </w:drawing>
            </w:r>
          </w:p>
        </w:tc>
        <w:tc>
          <w:tcPr>
            <w:tcW w:w="3402" w:type="dxa"/>
          </w:tcPr>
          <w:p w14:paraId="211D4C34" w14:textId="53884254" w:rsidR="009B6C0A" w:rsidRDefault="00527C07" w:rsidP="00B31D0F">
            <w:r>
              <w:t>You now need to select the Results file</w:t>
            </w:r>
            <w:r w:rsidR="009B6C0A">
              <w:t>:</w:t>
            </w:r>
            <w:r w:rsidR="009853B7">
              <w:t xml:space="preserve"> </w:t>
            </w:r>
            <w:r w:rsidR="003E30F5">
              <w:t>Double c</w:t>
            </w:r>
            <w:r w:rsidR="009B6C0A">
              <w:t>lick on the folder named Result shortcut on the right hand top of the desktop</w:t>
            </w:r>
            <w:r w:rsidR="003E30F5">
              <w:t>.  This will present the available results files. D</w:t>
            </w:r>
            <w:r w:rsidR="009B6C0A">
              <w:t xml:space="preserve">rag and drop the </w:t>
            </w:r>
            <w:r w:rsidR="003E30F5">
              <w:t xml:space="preserve">required </w:t>
            </w:r>
            <w:r w:rsidR="009B6C0A">
              <w:t>result file</w:t>
            </w:r>
            <w:r w:rsidR="00822AAF">
              <w:t xml:space="preserve"> into the results box.</w:t>
            </w:r>
            <w:r w:rsidR="009853B7">
              <w:t xml:space="preserve">  NOTE that you no longer need to upload the deal file, as this info is now contained in the results file.</w:t>
            </w:r>
          </w:p>
          <w:p w14:paraId="125F8110" w14:textId="77777777" w:rsidR="009B6C0A" w:rsidRDefault="009B6C0A" w:rsidP="00B31D0F"/>
          <w:p w14:paraId="2643A360" w14:textId="787B4AB3" w:rsidR="00E404BE" w:rsidRDefault="00527C07" w:rsidP="00B31D0F">
            <w:r>
              <w:t xml:space="preserve">Once selected, click </w:t>
            </w:r>
            <w:r w:rsidRPr="00527C07">
              <w:rPr>
                <w:b/>
                <w:bCs/>
              </w:rPr>
              <w:t>Upload</w:t>
            </w:r>
            <w:r>
              <w:t>.</w:t>
            </w:r>
          </w:p>
        </w:tc>
      </w:tr>
      <w:tr w:rsidR="00E404BE" w14:paraId="416F33B5" w14:textId="77777777" w:rsidTr="00527C07">
        <w:tc>
          <w:tcPr>
            <w:tcW w:w="7083" w:type="dxa"/>
          </w:tcPr>
          <w:p w14:paraId="49001FB8" w14:textId="31FFDA50" w:rsidR="00E404BE" w:rsidRDefault="00E404BE" w:rsidP="00C57A59"/>
        </w:tc>
        <w:tc>
          <w:tcPr>
            <w:tcW w:w="3402" w:type="dxa"/>
          </w:tcPr>
          <w:p w14:paraId="04941ED3" w14:textId="1A8E4150" w:rsidR="00E404BE" w:rsidRDefault="00E404BE" w:rsidP="00B31D0F"/>
        </w:tc>
      </w:tr>
      <w:tr w:rsidR="00E404BE" w14:paraId="034D74E4" w14:textId="77777777" w:rsidTr="00527C07">
        <w:tc>
          <w:tcPr>
            <w:tcW w:w="7083" w:type="dxa"/>
          </w:tcPr>
          <w:p w14:paraId="4E154B94" w14:textId="47359EF6" w:rsidR="00E404BE" w:rsidRDefault="00E404BE" w:rsidP="00C57A59">
            <w:r>
              <w:rPr>
                <w:noProof/>
              </w:rPr>
              <w:drawing>
                <wp:inline distT="0" distB="0" distL="0" distR="0" wp14:anchorId="6F200E38" wp14:editId="543E9CE3">
                  <wp:extent cx="4473575" cy="1400194"/>
                  <wp:effectExtent l="0" t="0" r="3175"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19">
                            <a:extLst>
                              <a:ext uri="{28A0092B-C50C-407E-A947-70E740481C1C}">
                                <a14:useLocalDpi xmlns:a14="http://schemas.microsoft.com/office/drawing/2010/main" val="0"/>
                              </a:ext>
                            </a:extLst>
                          </a:blip>
                          <a:stretch>
                            <a:fillRect/>
                          </a:stretch>
                        </pic:blipFill>
                        <pic:spPr>
                          <a:xfrm>
                            <a:off x="0" y="0"/>
                            <a:ext cx="4515772" cy="1413401"/>
                          </a:xfrm>
                          <a:prstGeom prst="rect">
                            <a:avLst/>
                          </a:prstGeom>
                        </pic:spPr>
                      </pic:pic>
                    </a:graphicData>
                  </a:graphic>
                </wp:inline>
              </w:drawing>
            </w:r>
          </w:p>
        </w:tc>
        <w:tc>
          <w:tcPr>
            <w:tcW w:w="3402" w:type="dxa"/>
          </w:tcPr>
          <w:p w14:paraId="20FD2946" w14:textId="2B34C452" w:rsidR="00822AAF" w:rsidRDefault="00822AAF" w:rsidP="00B31D0F">
            <w:r>
              <w:t xml:space="preserve">If there is only one session in the calendar for that day, then you are finished.  </w:t>
            </w:r>
            <w:proofErr w:type="gramStart"/>
            <w:r>
              <w:t>However</w:t>
            </w:r>
            <w:proofErr w:type="gramEnd"/>
            <w:r>
              <w:t xml:space="preserve"> if there are multiple events (</w:t>
            </w:r>
            <w:proofErr w:type="spellStart"/>
            <w:r>
              <w:t>eg</w:t>
            </w:r>
            <w:proofErr w:type="spellEnd"/>
            <w:r>
              <w:t xml:space="preserve"> </w:t>
            </w:r>
            <w:r w:rsidR="009853B7">
              <w:t>on</w:t>
            </w:r>
            <w:r>
              <w:t xml:space="preserve"> Monday there is also a Supervised Play session), you </w:t>
            </w:r>
          </w:p>
          <w:p w14:paraId="25DBFB89" w14:textId="611E9F6F" w:rsidR="00E404BE" w:rsidRDefault="00822AAF" w:rsidP="00B31D0F">
            <w:r>
              <w:t xml:space="preserve">will </w:t>
            </w:r>
            <w:r w:rsidR="00527C07">
              <w:t>be prompted to nominate which session you wish to apply these results to</w:t>
            </w:r>
            <w:r>
              <w:t xml:space="preserve">. </w:t>
            </w:r>
            <w:r w:rsidR="00527C07">
              <w:t xml:space="preserve">Select the session and click </w:t>
            </w:r>
            <w:r w:rsidR="00527C07" w:rsidRPr="00527C07">
              <w:rPr>
                <w:b/>
                <w:bCs/>
              </w:rPr>
              <w:t>Continue</w:t>
            </w:r>
            <w:r w:rsidR="00527C07">
              <w:t>.</w:t>
            </w:r>
          </w:p>
        </w:tc>
      </w:tr>
      <w:bookmarkEnd w:id="22"/>
    </w:tbl>
    <w:p w14:paraId="034257E8" w14:textId="215E1846" w:rsidR="008B127C" w:rsidRDefault="008B127C" w:rsidP="006D7262"/>
    <w:p w14:paraId="6E116A7D" w14:textId="529CC70A" w:rsidR="00E404BE" w:rsidRDefault="00E404BE" w:rsidP="008B127C">
      <w:pPr>
        <w:pStyle w:val="Heading1"/>
      </w:pPr>
    </w:p>
    <w:p w14:paraId="3E0DB44A" w14:textId="77777777" w:rsidR="003E30F5" w:rsidRDefault="003E30F5" w:rsidP="008B127C">
      <w:pPr>
        <w:pStyle w:val="Heading1"/>
        <w:sectPr w:rsidR="003E30F5" w:rsidSect="00D65BE2">
          <w:footerReference w:type="default" r:id="rId20"/>
          <w:footnotePr>
            <w:pos w:val="beneathText"/>
          </w:footnotePr>
          <w:pgSz w:w="11906" w:h="16838"/>
          <w:pgMar w:top="720" w:right="720" w:bottom="720" w:left="720" w:header="720" w:footer="720" w:gutter="0"/>
          <w:cols w:space="720"/>
          <w:docGrid w:linePitch="360"/>
        </w:sectPr>
      </w:pPr>
    </w:p>
    <w:p w14:paraId="559631BD" w14:textId="77777777" w:rsidR="00460F1A" w:rsidRPr="00460F1A" w:rsidRDefault="00460F1A" w:rsidP="00460F1A"/>
    <w:p w14:paraId="3ADE87DA" w14:textId="77777777" w:rsidR="00460F1A" w:rsidRPr="00460F1A" w:rsidRDefault="00460F1A" w:rsidP="00460F1A"/>
    <w:p w14:paraId="774B3FDA" w14:textId="77777777" w:rsidR="00460F1A" w:rsidRPr="00460F1A" w:rsidRDefault="00460F1A" w:rsidP="00460F1A"/>
    <w:p w14:paraId="7B142C24" w14:textId="77777777" w:rsidR="00460F1A" w:rsidRPr="00460F1A" w:rsidRDefault="00460F1A" w:rsidP="00460F1A"/>
    <w:p w14:paraId="08D464F0" w14:textId="77777777" w:rsidR="00460F1A" w:rsidRPr="00460F1A" w:rsidRDefault="00460F1A" w:rsidP="00460F1A"/>
    <w:p w14:paraId="0BEEC538" w14:textId="77777777" w:rsidR="00460F1A" w:rsidRPr="00460F1A" w:rsidRDefault="00460F1A" w:rsidP="00460F1A"/>
    <w:p w14:paraId="369915E6" w14:textId="77777777" w:rsidR="00460F1A" w:rsidRDefault="00460F1A" w:rsidP="00460F1A"/>
    <w:p w14:paraId="6114BC24" w14:textId="77777777" w:rsidR="00460F1A" w:rsidRDefault="00460F1A" w:rsidP="00460F1A"/>
    <w:p w14:paraId="73403DB8" w14:textId="77777777" w:rsidR="00460F1A" w:rsidRDefault="00460F1A" w:rsidP="00460F1A"/>
    <w:p w14:paraId="6BA9AF05" w14:textId="77777777" w:rsidR="00460F1A" w:rsidRDefault="00460F1A" w:rsidP="00460F1A"/>
    <w:p w14:paraId="54ACE119" w14:textId="77777777" w:rsidR="00460F1A" w:rsidRDefault="00460F1A" w:rsidP="00460F1A"/>
    <w:p w14:paraId="64112B5C" w14:textId="77777777" w:rsidR="00460F1A" w:rsidRDefault="00460F1A" w:rsidP="00460F1A"/>
    <w:p w14:paraId="3FC7811E" w14:textId="77777777" w:rsidR="00460F1A" w:rsidRDefault="00460F1A" w:rsidP="00460F1A"/>
    <w:p w14:paraId="20B518D8" w14:textId="77777777" w:rsidR="00460F1A" w:rsidRDefault="00460F1A" w:rsidP="00460F1A"/>
    <w:p w14:paraId="619BB413" w14:textId="77777777" w:rsidR="00460F1A" w:rsidRDefault="00460F1A" w:rsidP="00460F1A"/>
    <w:p w14:paraId="277E87EC" w14:textId="77777777" w:rsidR="00460F1A" w:rsidRDefault="00460F1A" w:rsidP="00460F1A"/>
    <w:p w14:paraId="450DFE87" w14:textId="77777777" w:rsidR="00460F1A" w:rsidRDefault="00460F1A" w:rsidP="00460F1A"/>
    <w:p w14:paraId="6E261C57" w14:textId="77777777" w:rsidR="00460F1A" w:rsidRDefault="00460F1A" w:rsidP="00460F1A"/>
    <w:p w14:paraId="508CBA9B" w14:textId="77777777" w:rsidR="00460F1A" w:rsidRDefault="00460F1A" w:rsidP="00460F1A"/>
    <w:p w14:paraId="3BB97431" w14:textId="77777777" w:rsidR="00460F1A" w:rsidRDefault="00460F1A" w:rsidP="00460F1A"/>
    <w:p w14:paraId="4D689615" w14:textId="77777777" w:rsidR="00460F1A" w:rsidRDefault="00460F1A" w:rsidP="00460F1A"/>
    <w:p w14:paraId="3ADD3126" w14:textId="77777777" w:rsidR="00460F1A" w:rsidRDefault="00460F1A" w:rsidP="00460F1A"/>
    <w:p w14:paraId="46455923" w14:textId="77777777" w:rsidR="00460F1A" w:rsidRPr="00460F1A" w:rsidRDefault="00460F1A" w:rsidP="00460F1A"/>
    <w:p w14:paraId="0D2A93B5" w14:textId="77777777" w:rsidR="00460F1A" w:rsidRPr="00460F1A" w:rsidRDefault="00460F1A" w:rsidP="00460F1A">
      <w:pPr>
        <w:rPr>
          <w:sz w:val="32"/>
        </w:rPr>
      </w:pPr>
    </w:p>
    <w:p w14:paraId="4E227C95" w14:textId="29E9E608" w:rsidR="00460F1A" w:rsidRPr="00460F1A" w:rsidRDefault="00460F1A" w:rsidP="00460F1A">
      <w:pPr>
        <w:rPr>
          <w:sz w:val="72"/>
          <w:szCs w:val="72"/>
        </w:rPr>
      </w:pPr>
      <w:r w:rsidRPr="00460F1A">
        <w:rPr>
          <w:sz w:val="72"/>
          <w:szCs w:val="72"/>
        </w:rPr>
        <w:t xml:space="preserve">This Page Intentionally Left Blank </w:t>
      </w:r>
    </w:p>
    <w:p w14:paraId="0449399F" w14:textId="77777777" w:rsidR="00460F1A" w:rsidRDefault="00460F1A">
      <w:pPr>
        <w:suppressAutoHyphens w:val="0"/>
        <w:rPr>
          <w:color w:val="44546A" w:themeColor="text2"/>
          <w:sz w:val="32"/>
        </w:rPr>
      </w:pPr>
      <w:r>
        <w:br w:type="page"/>
      </w:r>
    </w:p>
    <w:p w14:paraId="31D5F9FE" w14:textId="1C124762" w:rsidR="008B127C" w:rsidRDefault="00E466AB" w:rsidP="008B127C">
      <w:pPr>
        <w:pStyle w:val="Heading1"/>
      </w:pPr>
      <w:bookmarkStart w:id="23" w:name="_Toc191206563"/>
      <w:r>
        <w:lastRenderedPageBreak/>
        <w:t xml:space="preserve">3. </w:t>
      </w:r>
      <w:r w:rsidR="008B127C">
        <w:t>Common Issues</w:t>
      </w:r>
      <w:bookmarkEnd w:id="23"/>
    </w:p>
    <w:p w14:paraId="023D9618" w14:textId="47AED727" w:rsidR="008B127C" w:rsidRDefault="00E466AB" w:rsidP="008B127C">
      <w:pPr>
        <w:pStyle w:val="Heading2"/>
      </w:pPr>
      <w:bookmarkStart w:id="24" w:name="_Toc191206564"/>
      <w:r>
        <w:t xml:space="preserve">3.1 </w:t>
      </w:r>
      <w:r w:rsidR="008B127C">
        <w:t>D4</w:t>
      </w:r>
      <w:bookmarkEnd w:id="24"/>
    </w:p>
    <w:p w14:paraId="3B1A9C23" w14:textId="58F94200" w:rsidR="008B127C" w:rsidRDefault="00E466AB" w:rsidP="008B127C">
      <w:pPr>
        <w:pStyle w:val="Heading3"/>
      </w:pPr>
      <w:bookmarkStart w:id="25" w:name="_Toc191206565"/>
      <w:r>
        <w:t xml:space="preserve">3.1.1 </w:t>
      </w:r>
      <w:r w:rsidR="008B127C">
        <w:t>Computer cannot communicate with Dealer4</w:t>
      </w:r>
      <w:bookmarkEnd w:id="25"/>
    </w:p>
    <w:p w14:paraId="6C288075" w14:textId="5BB1FC31" w:rsidR="008B127C" w:rsidRDefault="008B127C" w:rsidP="008B127C">
      <w:r w:rsidRPr="004C2D0E">
        <w:t>V</w:t>
      </w:r>
      <w:r>
        <w:t>ery</w:t>
      </w:r>
      <w:r w:rsidRPr="004C2D0E">
        <w:t xml:space="preserve"> occasionally you get a message saying that the computer cannot communicate with Dealer4, [Cancel</w:t>
      </w:r>
      <w:r>
        <w:t>]</w:t>
      </w:r>
      <w:r w:rsidRPr="004C2D0E">
        <w:t xml:space="preserve"> and pull out the USB connector from the</w:t>
      </w:r>
      <w:r>
        <w:t xml:space="preserve"> dealer or computer (easiest at the dealer)</w:t>
      </w:r>
      <w:r w:rsidRPr="004C2D0E">
        <w:t>, wait 30 seconds, replace and try again, it may take a couple of goes.</w:t>
      </w:r>
    </w:p>
    <w:p w14:paraId="5624C50F" w14:textId="5BA8A172" w:rsidR="008B127C" w:rsidRDefault="008B127C" w:rsidP="008B127C"/>
    <w:p w14:paraId="6F4679D0" w14:textId="55F1D89D" w:rsidR="008B127C" w:rsidRDefault="008B127C" w:rsidP="008B127C">
      <w:r>
        <w:t>I did have one occasion when the Dealer4 machine lost power.  Fiddling with the power connector resolved that issue.</w:t>
      </w:r>
    </w:p>
    <w:p w14:paraId="68D50149" w14:textId="3A0FD461" w:rsidR="008B127C" w:rsidRDefault="008B127C" w:rsidP="008B127C"/>
    <w:p w14:paraId="0C5362CF" w14:textId="77BEA24A" w:rsidR="008B127C" w:rsidRDefault="00E466AB" w:rsidP="008B127C">
      <w:pPr>
        <w:pStyle w:val="Heading3"/>
      </w:pPr>
      <w:bookmarkStart w:id="26" w:name="_Toc191206566"/>
      <w:r>
        <w:t xml:space="preserve">3.1.2 </w:t>
      </w:r>
      <w:r w:rsidR="008B127C">
        <w:t>Card Reading Error</w:t>
      </w:r>
      <w:bookmarkEnd w:id="26"/>
    </w:p>
    <w:p w14:paraId="4E9F463A" w14:textId="1CA7D1A6" w:rsidR="008B127C" w:rsidRPr="004C2D0E" w:rsidRDefault="008B127C" w:rsidP="008B127C">
      <w:r w:rsidRPr="004C2D0E">
        <w:t xml:space="preserve">You </w:t>
      </w:r>
      <w:r>
        <w:t xml:space="preserve">will </w:t>
      </w:r>
      <w:r w:rsidRPr="004C2D0E">
        <w:t xml:space="preserve">get card reading errors, the machine reads the card BEFORE it leaves the hopper, so if there is a reading error, lift the cards out of the hopper and see if the card is upside down (most usual) or there is biro or crap on the card near the number or suit symbol. Replace the cards </w:t>
      </w:r>
      <w:r>
        <w:t>if there is a mark on the card turn it around or clean</w:t>
      </w:r>
      <w:r w:rsidR="00173464">
        <w:t>.</w:t>
      </w:r>
      <w:r w:rsidR="00E466AB">
        <w:t xml:space="preserve"> </w:t>
      </w:r>
      <w:r w:rsidRPr="004C2D0E">
        <w:t>[</w:t>
      </w:r>
      <w:r>
        <w:t>C</w:t>
      </w:r>
      <w:r w:rsidRPr="004C2D0E">
        <w:t>ontinue</w:t>
      </w:r>
      <w:r>
        <w:t>]</w:t>
      </w:r>
      <w:r w:rsidRPr="004C2D0E">
        <w:t>.</w:t>
      </w:r>
    </w:p>
    <w:p w14:paraId="4F5610D0" w14:textId="20913517" w:rsidR="008B127C" w:rsidRDefault="008B127C" w:rsidP="008B127C"/>
    <w:p w14:paraId="7DAE7CE4" w14:textId="0872EB9E" w:rsidR="008B127C" w:rsidRPr="004C2D0E" w:rsidRDefault="00E466AB" w:rsidP="008B127C">
      <w:pPr>
        <w:pStyle w:val="Heading3"/>
      </w:pPr>
      <w:bookmarkStart w:id="27" w:name="_Toc191206567"/>
      <w:r>
        <w:t xml:space="preserve">3.1.3 </w:t>
      </w:r>
      <w:r w:rsidR="008B127C">
        <w:t>Duplicate Card Error</w:t>
      </w:r>
      <w:bookmarkEnd w:id="27"/>
    </w:p>
    <w:p w14:paraId="33CFCB10" w14:textId="387DD591" w:rsidR="008B127C" w:rsidRPr="004C2D0E" w:rsidRDefault="008B127C" w:rsidP="008B127C">
      <w:r>
        <w:t xml:space="preserve">If you </w:t>
      </w:r>
      <w:r w:rsidRPr="004C2D0E">
        <w:t>get a “duplicate card” error message, look at the bottom card in the hopper and see if the colour of the back is the same as the ones being dealt, (1</w:t>
      </w:r>
      <w:r w:rsidRPr="004C2D0E">
        <w:rPr>
          <w:vertAlign w:val="superscript"/>
        </w:rPr>
        <w:t>st</w:t>
      </w:r>
      <w:r w:rsidRPr="004C2D0E">
        <w:t xml:space="preserve"> card in next pack) if it is, there may be a card missing from the pack or it has misread a card</w:t>
      </w:r>
      <w:r>
        <w:t>.</w:t>
      </w:r>
      <w:r w:rsidRPr="004C2D0E">
        <w:t xml:space="preserve"> Look at the card on the bottom of the hopper and remove the dealt cards from the board and check that that card has not been dealt, if not place </w:t>
      </w:r>
      <w:r w:rsidR="004C02C3" w:rsidRPr="004C2D0E">
        <w:t>all</w:t>
      </w:r>
      <w:r w:rsidRPr="004C2D0E">
        <w:t xml:space="preserve"> the dealt cards back at the bottom of the hopper with the misread card first, press “Cancel” and then “deal”. If there is a card missing just get a new pack</w:t>
      </w:r>
      <w:r w:rsidR="004C02C3" w:rsidRPr="004C2D0E">
        <w:t>- “</w:t>
      </w:r>
      <w:r w:rsidRPr="004C2D0E">
        <w:t>Cancel” – “Deal” If there is a card missing, look in front or on top of the computer, single found cards find their way there!</w:t>
      </w:r>
      <w:r>
        <w:t xml:space="preserve"> If problem persists use another pack.</w:t>
      </w:r>
    </w:p>
    <w:p w14:paraId="45ADF3F0" w14:textId="77777777" w:rsidR="008B127C" w:rsidRPr="004C2D0E" w:rsidRDefault="008B127C" w:rsidP="008B127C"/>
    <w:p w14:paraId="0BD7E727" w14:textId="6E875CB8" w:rsidR="00B53EFE" w:rsidRDefault="00173464" w:rsidP="00B53EFE">
      <w:pPr>
        <w:pStyle w:val="Heading3"/>
      </w:pPr>
      <w:bookmarkStart w:id="28" w:name="_Toc191206568"/>
      <w:r>
        <w:t xml:space="preserve">3.1.4 </w:t>
      </w:r>
      <w:r w:rsidR="008B127C" w:rsidRPr="004C2D0E">
        <w:t xml:space="preserve">Card </w:t>
      </w:r>
      <w:r w:rsidR="00B53EFE">
        <w:t>F</w:t>
      </w:r>
      <w:r w:rsidR="008B127C" w:rsidRPr="004C2D0E">
        <w:t>eeding Error</w:t>
      </w:r>
      <w:bookmarkEnd w:id="28"/>
    </w:p>
    <w:p w14:paraId="3D7410D5" w14:textId="60DEE250" w:rsidR="008B127C" w:rsidRPr="004C2D0E" w:rsidRDefault="008B127C" w:rsidP="008B127C">
      <w:r w:rsidRPr="004C2D0E">
        <w:t xml:space="preserve">Remove the cards from the hopper, usually the bottom two cards are stuck </w:t>
      </w:r>
      <w:r w:rsidR="004C02C3" w:rsidRPr="004C2D0E">
        <w:t>together,</w:t>
      </w:r>
      <w:r w:rsidRPr="004C2D0E">
        <w:t xml:space="preserve"> or the bottom card has a rough edge caused by the narrower pockets</w:t>
      </w:r>
      <w:r>
        <w:t xml:space="preserve"> on some board sets</w:t>
      </w:r>
      <w:r w:rsidRPr="004C2D0E">
        <w:t>, turn it around or give the bottom card a little tap.</w:t>
      </w:r>
      <w:r>
        <w:t xml:space="preserve"> Or there may be crap on the button that the cards sit on, scrape it off (with a plastic card</w:t>
      </w:r>
      <w:proofErr w:type="gramStart"/>
      <w:r>
        <w:t>)</w:t>
      </w:r>
      <w:r w:rsidR="004C02C3">
        <w:t>.</w:t>
      </w:r>
      <w:r w:rsidR="00E466AB">
        <w:t xml:space="preserve">  .</w:t>
      </w:r>
      <w:proofErr w:type="gramEnd"/>
      <w:r w:rsidR="00E466AB">
        <w:t xml:space="preserve">  This error can also occur if there are not sufficient cards in the hopper to provide the traction required to feed the cards through. [Continue].</w:t>
      </w:r>
    </w:p>
    <w:p w14:paraId="28B6A2A2" w14:textId="77777777" w:rsidR="008B127C" w:rsidRPr="004C2D0E" w:rsidRDefault="008B127C" w:rsidP="008B127C"/>
    <w:p w14:paraId="79F047D0" w14:textId="667A3B88" w:rsidR="008B127C" w:rsidRDefault="00173464" w:rsidP="00B01F70">
      <w:pPr>
        <w:pStyle w:val="Heading3"/>
      </w:pPr>
      <w:bookmarkStart w:id="29" w:name="_Toc191206569"/>
      <w:r>
        <w:t xml:space="preserve">3.1.5 </w:t>
      </w:r>
      <w:r w:rsidR="00B01F70">
        <w:t>Redealing a Hand</w:t>
      </w:r>
      <w:bookmarkEnd w:id="29"/>
    </w:p>
    <w:p w14:paraId="61C5C2F8" w14:textId="3CE3E518" w:rsidR="00B01F70" w:rsidRDefault="00B01F70" w:rsidP="00B01F70">
      <w:r>
        <w:t>Open up Dealer4</w:t>
      </w:r>
    </w:p>
    <w:p w14:paraId="43091225" w14:textId="524D7417" w:rsidR="00F27E26" w:rsidRPr="00F27E26" w:rsidRDefault="00F27E26" w:rsidP="00F27E26">
      <w:pPr>
        <w:rPr>
          <w:i/>
          <w:iCs/>
        </w:rPr>
      </w:pPr>
      <w:r w:rsidRPr="00F27E26">
        <w:rPr>
          <w:i/>
          <w:iCs/>
        </w:rPr>
        <w:t>Note if you had closed down dealer4 previously you will need to re-load the dealing file; and then press Deal.</w:t>
      </w:r>
    </w:p>
    <w:p w14:paraId="32B26A98" w14:textId="617090C2" w:rsidR="00B01F70" w:rsidRDefault="00B01F70" w:rsidP="00B01F70">
      <w:r>
        <w:t>From Dealing Boards screen, press [Next] until required board is displayed.</w:t>
      </w:r>
    </w:p>
    <w:p w14:paraId="708C18AE" w14:textId="77777777" w:rsidR="00F27E26" w:rsidRDefault="00F27E26" w:rsidP="00F27E26">
      <w:r>
        <w:t>Insert empty board into the tray</w:t>
      </w:r>
    </w:p>
    <w:p w14:paraId="1FC7FBB3" w14:textId="560FC277" w:rsidR="008B127C" w:rsidRDefault="008B127C" w:rsidP="006D7262"/>
    <w:p w14:paraId="35A4312A" w14:textId="1F0CC8FB" w:rsidR="008B127C" w:rsidRDefault="00173464" w:rsidP="000E2F8D">
      <w:pPr>
        <w:pStyle w:val="Heading2"/>
      </w:pPr>
      <w:bookmarkStart w:id="30" w:name="_Toc191206570"/>
      <w:r>
        <w:t xml:space="preserve">3.2 </w:t>
      </w:r>
      <w:r w:rsidR="00672A25">
        <w:t>C</w:t>
      </w:r>
      <w:r w:rsidR="0081045C">
        <w:t>S3</w:t>
      </w:r>
      <w:bookmarkEnd w:id="30"/>
    </w:p>
    <w:p w14:paraId="3F691E62" w14:textId="416D04A8" w:rsidR="000E2F8D" w:rsidRDefault="00173464" w:rsidP="000E2F8D">
      <w:pPr>
        <w:pStyle w:val="Heading3"/>
      </w:pPr>
      <w:bookmarkStart w:id="31" w:name="_Toc191206571"/>
      <w:r>
        <w:t xml:space="preserve">3.2.1 </w:t>
      </w:r>
      <w:r w:rsidR="000E2F8D">
        <w:t>Not using Bridgemates</w:t>
      </w:r>
      <w:bookmarkEnd w:id="31"/>
    </w:p>
    <w:p w14:paraId="751DBB48" w14:textId="01B50B22" w:rsidR="00173464" w:rsidRDefault="00173464" w:rsidP="006D7262">
      <w:r>
        <w:t>When setting up the session</w:t>
      </w:r>
      <w:r w:rsidR="0032492C">
        <w:t xml:space="preserve"> in CS3</w:t>
      </w:r>
      <w:r>
        <w:t>, make sure to select the option for manual scoring</w:t>
      </w:r>
      <w:r w:rsidR="00784ED4">
        <w:t xml:space="preserve"> (bottom left corner of screen):</w:t>
      </w:r>
    </w:p>
    <w:p w14:paraId="5EC3A83E" w14:textId="0EDC2042" w:rsidR="00173464" w:rsidRDefault="00173464" w:rsidP="006D7262">
      <w:r>
        <w:rPr>
          <w:noProof/>
        </w:rPr>
        <w:lastRenderedPageBreak/>
        <w:drawing>
          <wp:inline distT="0" distB="0" distL="0" distR="0" wp14:anchorId="2DCE47DD" wp14:editId="52C71288">
            <wp:extent cx="2760521" cy="2574758"/>
            <wp:effectExtent l="0" t="0" r="190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21">
                      <a:extLst>
                        <a:ext uri="{28A0092B-C50C-407E-A947-70E740481C1C}">
                          <a14:useLocalDpi xmlns:a14="http://schemas.microsoft.com/office/drawing/2010/main" val="0"/>
                        </a:ext>
                      </a:extLst>
                    </a:blip>
                    <a:stretch>
                      <a:fillRect/>
                    </a:stretch>
                  </pic:blipFill>
                  <pic:spPr>
                    <a:xfrm>
                      <a:off x="0" y="0"/>
                      <a:ext cx="2789520" cy="2601806"/>
                    </a:xfrm>
                    <a:prstGeom prst="rect">
                      <a:avLst/>
                    </a:prstGeom>
                  </pic:spPr>
                </pic:pic>
              </a:graphicData>
            </a:graphic>
          </wp:inline>
        </w:drawing>
      </w:r>
    </w:p>
    <w:p w14:paraId="5274BF54" w14:textId="77777777" w:rsidR="00173464" w:rsidRDefault="00173464" w:rsidP="006D7262"/>
    <w:p w14:paraId="68A10BE3" w14:textId="1A16F147" w:rsidR="008B127C" w:rsidRDefault="00173464" w:rsidP="006D7262">
      <w:r>
        <w:t xml:space="preserve">See Section </w:t>
      </w:r>
      <w:r w:rsidR="00784ED4">
        <w:t xml:space="preserve">3.2.8 </w:t>
      </w:r>
      <w:r>
        <w:t>Manually Entering Results from Travelers for entering result info</w:t>
      </w:r>
    </w:p>
    <w:p w14:paraId="28B771F2" w14:textId="77777777" w:rsidR="00E462D3" w:rsidRDefault="00E462D3" w:rsidP="00C81565"/>
    <w:p w14:paraId="2998FEFF" w14:textId="28073BD0" w:rsidR="002D2363" w:rsidRDefault="00173464" w:rsidP="002D2363">
      <w:pPr>
        <w:pStyle w:val="Heading3"/>
      </w:pPr>
      <w:bookmarkStart w:id="32" w:name="_Toc191206572"/>
      <w:r>
        <w:t>3.2.</w:t>
      </w:r>
      <w:r w:rsidR="00C81565">
        <w:t>2</w:t>
      </w:r>
      <w:r>
        <w:t xml:space="preserve"> </w:t>
      </w:r>
      <w:r w:rsidR="0081045C">
        <w:t xml:space="preserve">CS3 </w:t>
      </w:r>
      <w:r w:rsidR="00652CF4">
        <w:t xml:space="preserve">is </w:t>
      </w:r>
      <w:r w:rsidR="002D2363">
        <w:t>Accidentally close</w:t>
      </w:r>
      <w:r w:rsidR="00652CF4">
        <w:t>d down</w:t>
      </w:r>
      <w:bookmarkEnd w:id="32"/>
    </w:p>
    <w:p w14:paraId="179E2269" w14:textId="4A295BC2" w:rsidR="00E462D3" w:rsidRDefault="00E462D3" w:rsidP="002D2363">
      <w:r>
        <w:t xml:space="preserve">Open from desktop </w:t>
      </w:r>
      <w:r w:rsidR="00173464">
        <w:t xml:space="preserve">and then open the </w:t>
      </w:r>
      <w:r>
        <w:t>event</w:t>
      </w:r>
    </w:p>
    <w:p w14:paraId="2E4A0829" w14:textId="12A27F8D" w:rsidR="002D2363" w:rsidRDefault="002D2363" w:rsidP="002D2363"/>
    <w:p w14:paraId="7F03F0F4" w14:textId="532D0675" w:rsidR="00DC6106" w:rsidRDefault="00173464" w:rsidP="00DC6106">
      <w:pPr>
        <w:pStyle w:val="Heading3"/>
      </w:pPr>
      <w:bookmarkStart w:id="33" w:name="_Toc191206573"/>
      <w:r>
        <w:t>3.2.</w:t>
      </w:r>
      <w:r w:rsidR="00C81565">
        <w:t>3</w:t>
      </w:r>
      <w:r>
        <w:t xml:space="preserve"> </w:t>
      </w:r>
      <w:r w:rsidR="00DC6106">
        <w:t xml:space="preserve">Dealing with a </w:t>
      </w:r>
      <w:r>
        <w:t>Missing Pair</w:t>
      </w:r>
      <w:bookmarkEnd w:id="33"/>
    </w:p>
    <w:p w14:paraId="51D9C0AE" w14:textId="0A6E0F05" w:rsidR="00DC6106" w:rsidRDefault="00DC6106" w:rsidP="00DC6106">
      <w:r>
        <w:t xml:space="preserve">Note that </w:t>
      </w:r>
      <w:proofErr w:type="gramStart"/>
      <w:r>
        <w:t>in the course of</w:t>
      </w:r>
      <w:proofErr w:type="gramEnd"/>
      <w:r>
        <w:t xml:space="preserve"> any movement, the Bridgemates always skip any round that has no activity.</w:t>
      </w:r>
    </w:p>
    <w:p w14:paraId="29C1AB7A" w14:textId="77777777" w:rsidR="00DC6106" w:rsidRDefault="00DC6106" w:rsidP="00DC6106">
      <w:r>
        <w:t>This means that at the initial sit-out table, it will skip straight to Round 2 after the player numbers</w:t>
      </w:r>
    </w:p>
    <w:p w14:paraId="05DC401D" w14:textId="77777777" w:rsidR="00DC6106" w:rsidRDefault="00DC6106" w:rsidP="00DC6106">
      <w:r>
        <w:t>have been entered. Similarly, if the missing pair is scheduled to play at Table 3 in Round 4, the</w:t>
      </w:r>
    </w:p>
    <w:p w14:paraId="6D945560" w14:textId="77777777" w:rsidR="00DC6106" w:rsidRDefault="00DC6106" w:rsidP="00DC6106">
      <w:proofErr w:type="spellStart"/>
      <w:r>
        <w:t>Bridgemate</w:t>
      </w:r>
      <w:proofErr w:type="spellEnd"/>
      <w:r>
        <w:t xml:space="preserve"> at Table 3 will skip Round 4 completely. This confuses players, so as directors you should</w:t>
      </w:r>
    </w:p>
    <w:p w14:paraId="6E9C3098" w14:textId="77777777" w:rsidR="00DC6106" w:rsidRDefault="00DC6106" w:rsidP="00DC6106">
      <w:r>
        <w:t>be aware of this so you can allay any concerns. The turnaround table may also cause confusion as</w:t>
      </w:r>
    </w:p>
    <w:p w14:paraId="70575676" w14:textId="4FF5494F" w:rsidR="00DC6106" w:rsidRDefault="00DC6106" w:rsidP="00DC6106">
      <w:r>
        <w:t xml:space="preserve">the </w:t>
      </w:r>
      <w:proofErr w:type="spellStart"/>
      <w:r>
        <w:t>Bridgemate</w:t>
      </w:r>
      <w:proofErr w:type="spellEnd"/>
      <w:r>
        <w:t xml:space="preserve"> will skip two rounds when the missing pair are assigned to that table</w:t>
      </w:r>
    </w:p>
    <w:p w14:paraId="100A3099" w14:textId="77777777" w:rsidR="00DC6106" w:rsidRDefault="00DC6106" w:rsidP="00DC6106"/>
    <w:p w14:paraId="2A0A08F6" w14:textId="017F4337" w:rsidR="00652CF4" w:rsidRDefault="00173464" w:rsidP="00652CF4">
      <w:pPr>
        <w:pStyle w:val="Heading3"/>
      </w:pPr>
      <w:bookmarkStart w:id="34" w:name="_Toc191206574"/>
      <w:r>
        <w:t>3.2.</w:t>
      </w:r>
      <w:r w:rsidR="00C81565">
        <w:t>4</w:t>
      </w:r>
      <w:r>
        <w:t xml:space="preserve"> </w:t>
      </w:r>
      <w:r w:rsidR="00652CF4">
        <w:t>Correcting the Movement</w:t>
      </w:r>
      <w:bookmarkEnd w:id="34"/>
    </w:p>
    <w:p w14:paraId="4813FB94" w14:textId="77777777" w:rsidR="007628A1" w:rsidRDefault="007628A1" w:rsidP="007628A1">
      <w:r>
        <w:t>As with any other late change to a movement, make the change via Edit Setup. After applying the</w:t>
      </w:r>
    </w:p>
    <w:p w14:paraId="41A72E83" w14:textId="77777777" w:rsidR="007628A1" w:rsidRDefault="007628A1" w:rsidP="007628A1">
      <w:r>
        <w:t>change, a dialog will appear asking if the Bridgemates have been launched, and if so, from what</w:t>
      </w:r>
    </w:p>
    <w:p w14:paraId="45B037F3" w14:textId="77777777" w:rsidR="007628A1" w:rsidRDefault="007628A1" w:rsidP="007628A1">
      <w:r>
        <w:t>round should the update occur. Any change, including a change to the missing pair number, can be</w:t>
      </w:r>
    </w:p>
    <w:p w14:paraId="145F2F62" w14:textId="77777777" w:rsidR="007628A1" w:rsidRDefault="007628A1" w:rsidP="007628A1">
      <w:r>
        <w:t>made in this way. If no-one has logged any results yet, you can update from Round 1, otherwise</w:t>
      </w:r>
    </w:p>
    <w:p w14:paraId="22A98EBB" w14:textId="77777777" w:rsidR="007628A1" w:rsidRDefault="007628A1" w:rsidP="007628A1">
      <w:r>
        <w:t>update from the first round that has not been started at any table. If you’ve changed the missing</w:t>
      </w:r>
    </w:p>
    <w:p w14:paraId="5DD56463" w14:textId="77777777" w:rsidR="007628A1" w:rsidRDefault="007628A1" w:rsidP="007628A1">
      <w:r>
        <w:t xml:space="preserve">pair number, in most cases the </w:t>
      </w:r>
      <w:proofErr w:type="spellStart"/>
      <w:r>
        <w:t>Bridgemate</w:t>
      </w:r>
      <w:proofErr w:type="spellEnd"/>
      <w:r>
        <w:t xml:space="preserve"> should ask for any additional player numbers, but in</w:t>
      </w:r>
    </w:p>
    <w:p w14:paraId="5E791C9B" w14:textId="2D06815E" w:rsidR="007628A1" w:rsidRDefault="007628A1" w:rsidP="007628A1">
      <w:r>
        <w:t>other cases, the change may need to be made on C</w:t>
      </w:r>
      <w:r w:rsidR="0081045C">
        <w:t>S</w:t>
      </w:r>
      <w:r>
        <w:t>3’s Names tab, and sent back to the</w:t>
      </w:r>
    </w:p>
    <w:p w14:paraId="0C909150" w14:textId="4C64896D" w:rsidR="00672A25" w:rsidRDefault="007628A1" w:rsidP="007628A1">
      <w:r>
        <w:t>Bridgemates</w:t>
      </w:r>
    </w:p>
    <w:p w14:paraId="47F8F1BD" w14:textId="77777777" w:rsidR="007628A1" w:rsidRDefault="007628A1" w:rsidP="007628A1"/>
    <w:p w14:paraId="45F8A160" w14:textId="2E52519D" w:rsidR="00E462D3" w:rsidRDefault="00173464" w:rsidP="00E462D3">
      <w:pPr>
        <w:pStyle w:val="Heading3"/>
      </w:pPr>
      <w:bookmarkStart w:id="35" w:name="_Toc191206575"/>
      <w:bookmarkStart w:id="36" w:name="_Hlk110663499"/>
      <w:r>
        <w:t>3.2.</w:t>
      </w:r>
      <w:r w:rsidR="00C81565">
        <w:t>5</w:t>
      </w:r>
      <w:r>
        <w:t xml:space="preserve"> </w:t>
      </w:r>
      <w:r w:rsidR="00E462D3">
        <w:t xml:space="preserve">Adding a New </w:t>
      </w:r>
      <w:r w:rsidR="008463E9">
        <w:t>Player</w:t>
      </w:r>
      <w:r w:rsidR="00334F14">
        <w:t xml:space="preserve"> with an ABF number</w:t>
      </w:r>
      <w:bookmarkEnd w:id="35"/>
    </w:p>
    <w:p w14:paraId="7BD29374" w14:textId="06858807" w:rsidR="00E462D3" w:rsidRDefault="00F27E26" w:rsidP="00334F14">
      <w:r>
        <w:t>When the Masterpoint file is downloaded, all current ABF members are downloaded, so no action should be required unless this is a new user (or a reactivated user) since the last download.</w:t>
      </w:r>
      <w:r w:rsidR="001B5AEE">
        <w:t xml:space="preserve">  Refer to </w:t>
      </w:r>
      <w:hyperlink w:anchor="_3.2.11_Downloading_the" w:history="1">
        <w:r w:rsidR="001B5AEE" w:rsidRPr="0032492C">
          <w:rPr>
            <w:rStyle w:val="Hyperlink"/>
          </w:rPr>
          <w:t>3.2.11 Download ABF Masterpoint File</w:t>
        </w:r>
      </w:hyperlink>
      <w:r w:rsidR="001B5AEE">
        <w:t xml:space="preserve"> should that be the case</w:t>
      </w:r>
    </w:p>
    <w:bookmarkEnd w:id="36"/>
    <w:p w14:paraId="486CB457" w14:textId="0199422F" w:rsidR="00E03510" w:rsidRDefault="00E03510" w:rsidP="00E462D3"/>
    <w:p w14:paraId="03155BF9" w14:textId="6DF96BC7" w:rsidR="00334F14" w:rsidRDefault="004C3615" w:rsidP="00334F14">
      <w:pPr>
        <w:pStyle w:val="Heading3"/>
      </w:pPr>
      <w:bookmarkStart w:id="37" w:name="_Toc191206576"/>
      <w:r>
        <w:t>3.2.</w:t>
      </w:r>
      <w:r w:rsidR="00C81565">
        <w:t>6</w:t>
      </w:r>
      <w:r>
        <w:t xml:space="preserve"> </w:t>
      </w:r>
      <w:r w:rsidR="00334F14">
        <w:t>Adding a New Player without an ABF number</w:t>
      </w:r>
      <w:bookmarkEnd w:id="37"/>
    </w:p>
    <w:p w14:paraId="1B8A821F" w14:textId="10112FEC" w:rsidR="00784ED4" w:rsidRDefault="00784ED4" w:rsidP="00784ED4">
      <w:r>
        <w:t xml:space="preserve">Wait until all players have entered their names in the </w:t>
      </w:r>
      <w:proofErr w:type="spellStart"/>
      <w:r>
        <w:t>bridgemates</w:t>
      </w:r>
      <w:proofErr w:type="spellEnd"/>
      <w:r>
        <w:t>.  From the Names tab on the Session Management screen, press Import Names.  Click on the pair that needs updating, and then press Edit</w:t>
      </w:r>
    </w:p>
    <w:p w14:paraId="7D8F6E49" w14:textId="099C37FF" w:rsidR="00784ED4" w:rsidRDefault="00784ED4" w:rsidP="00784ED4">
      <w:r>
        <w:rPr>
          <w:noProof/>
        </w:rPr>
        <w:lastRenderedPageBreak/>
        <w:drawing>
          <wp:inline distT="0" distB="0" distL="0" distR="0" wp14:anchorId="491CE33E" wp14:editId="4AA1F951">
            <wp:extent cx="3429000" cy="2088328"/>
            <wp:effectExtent l="0" t="0" r="0" b="7620"/>
            <wp:docPr id="1273867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67840" name="Picture 12738678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4367" cy="2097687"/>
                    </a:xfrm>
                    <a:prstGeom prst="rect">
                      <a:avLst/>
                    </a:prstGeom>
                  </pic:spPr>
                </pic:pic>
              </a:graphicData>
            </a:graphic>
          </wp:inline>
        </w:drawing>
      </w:r>
    </w:p>
    <w:p w14:paraId="5ECB3ACD" w14:textId="77777777" w:rsidR="00784ED4" w:rsidRDefault="00784ED4" w:rsidP="00784ED4"/>
    <w:p w14:paraId="33C122C6" w14:textId="7114F2FA" w:rsidR="00784ED4" w:rsidRDefault="00784ED4" w:rsidP="00784ED4">
      <w:r>
        <w:t xml:space="preserve">On the pop-up screen, for the unknown player, tick Player n is a new player and then enter her name in Player Name and </w:t>
      </w:r>
      <w:r w:rsidR="00D423B2">
        <w:t>click Apply</w:t>
      </w:r>
    </w:p>
    <w:p w14:paraId="467F8811" w14:textId="32B7DC9A" w:rsidR="00D423B2" w:rsidRDefault="00D423B2" w:rsidP="00784ED4">
      <w:r>
        <w:rPr>
          <w:noProof/>
        </w:rPr>
        <w:drawing>
          <wp:inline distT="0" distB="0" distL="0" distR="0" wp14:anchorId="5296BC30" wp14:editId="32358F5E">
            <wp:extent cx="3248526" cy="2612408"/>
            <wp:effectExtent l="0" t="0" r="9525" b="0"/>
            <wp:docPr id="1135631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31833" name="Picture 1135631833"/>
                    <pic:cNvPicPr/>
                  </pic:nvPicPr>
                  <pic:blipFill>
                    <a:blip r:embed="rId23">
                      <a:extLst>
                        <a:ext uri="{28A0092B-C50C-407E-A947-70E740481C1C}">
                          <a14:useLocalDpi xmlns:a14="http://schemas.microsoft.com/office/drawing/2010/main" val="0"/>
                        </a:ext>
                      </a:extLst>
                    </a:blip>
                    <a:stretch>
                      <a:fillRect/>
                    </a:stretch>
                  </pic:blipFill>
                  <pic:spPr>
                    <a:xfrm>
                      <a:off x="0" y="0"/>
                      <a:ext cx="3256300" cy="2618660"/>
                    </a:xfrm>
                    <a:prstGeom prst="rect">
                      <a:avLst/>
                    </a:prstGeom>
                  </pic:spPr>
                </pic:pic>
              </a:graphicData>
            </a:graphic>
          </wp:inline>
        </w:drawing>
      </w:r>
    </w:p>
    <w:p w14:paraId="19020D83" w14:textId="77777777" w:rsidR="00D423B2" w:rsidRDefault="00D423B2" w:rsidP="00784ED4"/>
    <w:p w14:paraId="1AD55D08" w14:textId="3D02E974" w:rsidR="00D423B2" w:rsidRPr="00784ED4" w:rsidRDefault="00D423B2" w:rsidP="00784ED4">
      <w:r>
        <w:t xml:space="preserve">Now press the Send Back button on the Names screen to update the </w:t>
      </w:r>
      <w:proofErr w:type="spellStart"/>
      <w:r>
        <w:t>bridgemates</w:t>
      </w:r>
      <w:proofErr w:type="spellEnd"/>
      <w:r>
        <w:t>.</w:t>
      </w:r>
    </w:p>
    <w:p w14:paraId="6F8CAEA8" w14:textId="52169B42" w:rsidR="00334F14" w:rsidRDefault="00334F14" w:rsidP="00334F14"/>
    <w:p w14:paraId="35F04C87" w14:textId="24B15DDA" w:rsidR="00E03510" w:rsidRDefault="004C3615" w:rsidP="00E03510">
      <w:pPr>
        <w:pStyle w:val="Heading3"/>
      </w:pPr>
      <w:bookmarkStart w:id="38" w:name="_Toc191206577"/>
      <w:r>
        <w:t>3.2.</w:t>
      </w:r>
      <w:r w:rsidR="00C81565">
        <w:t>7</w:t>
      </w:r>
      <w:r>
        <w:t xml:space="preserve"> </w:t>
      </w:r>
      <w:r w:rsidR="00E03510">
        <w:t>Fixing Incorrect Scores after Session</w:t>
      </w:r>
      <w:bookmarkEnd w:id="38"/>
    </w:p>
    <w:p w14:paraId="6EA60079" w14:textId="77777777" w:rsidR="0098226D" w:rsidRDefault="004C3615">
      <w:pPr>
        <w:pStyle w:val="ListParagraph"/>
        <w:numPr>
          <w:ilvl w:val="0"/>
          <w:numId w:val="24"/>
        </w:numPr>
      </w:pPr>
      <w:r>
        <w:t>In the Session Management Screen Click on Results</w:t>
      </w:r>
      <w:r w:rsidR="0098226D">
        <w:t xml:space="preserve">.  </w:t>
      </w:r>
    </w:p>
    <w:p w14:paraId="046C6884" w14:textId="76A337F1" w:rsidR="0098226D" w:rsidRDefault="0098226D">
      <w:pPr>
        <w:pStyle w:val="ListParagraph"/>
        <w:numPr>
          <w:ilvl w:val="0"/>
          <w:numId w:val="24"/>
        </w:numPr>
      </w:pPr>
      <w:r>
        <w:t>Results are presented board by board.  Click on the Board Drop down to select the required board or boards.</w:t>
      </w:r>
    </w:p>
    <w:p w14:paraId="6F0FABF2" w14:textId="716D1FC2" w:rsidR="00153995" w:rsidRDefault="0098226D">
      <w:pPr>
        <w:pStyle w:val="ListParagraph"/>
        <w:numPr>
          <w:ilvl w:val="0"/>
          <w:numId w:val="24"/>
        </w:numPr>
      </w:pPr>
      <w:r>
        <w:t xml:space="preserve">You can sort the results information by </w:t>
      </w:r>
      <w:proofErr w:type="gramStart"/>
      <w:r>
        <w:t>a number of</w:t>
      </w:r>
      <w:proofErr w:type="gramEnd"/>
      <w:r>
        <w:t xml:space="preserve"> ways – the best option will be determined by the type of corrections required (correct one result only, correct all results for final round etc).  Most recently, we had to correct all the results for the final round, as players omitted to </w:t>
      </w:r>
      <w:proofErr w:type="gramStart"/>
      <w:r>
        <w:t>effect</w:t>
      </w:r>
      <w:proofErr w:type="gramEnd"/>
      <w:r>
        <w:t xml:space="preserve"> an arrow swap for the final round.  </w:t>
      </w:r>
    </w:p>
    <w:p w14:paraId="7722DE2C" w14:textId="36A67A93" w:rsidR="0098226D" w:rsidRDefault="0098226D" w:rsidP="00E03510">
      <w:r>
        <w:rPr>
          <w:noProof/>
        </w:rPr>
        <w:lastRenderedPageBreak/>
        <w:drawing>
          <wp:inline distT="0" distB="0" distL="0" distR="0" wp14:anchorId="1EF62C91" wp14:editId="3E633063">
            <wp:extent cx="5649448" cy="3419033"/>
            <wp:effectExtent l="0" t="0" r="889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24">
                      <a:extLst>
                        <a:ext uri="{28A0092B-C50C-407E-A947-70E740481C1C}">
                          <a14:useLocalDpi xmlns:a14="http://schemas.microsoft.com/office/drawing/2010/main" val="0"/>
                        </a:ext>
                      </a:extLst>
                    </a:blip>
                    <a:stretch>
                      <a:fillRect/>
                    </a:stretch>
                  </pic:blipFill>
                  <pic:spPr>
                    <a:xfrm>
                      <a:off x="0" y="0"/>
                      <a:ext cx="5654172" cy="3421892"/>
                    </a:xfrm>
                    <a:prstGeom prst="rect">
                      <a:avLst/>
                    </a:prstGeom>
                  </pic:spPr>
                </pic:pic>
              </a:graphicData>
            </a:graphic>
          </wp:inline>
        </w:drawing>
      </w:r>
    </w:p>
    <w:p w14:paraId="2BB91F63" w14:textId="77777777" w:rsidR="0098226D" w:rsidRDefault="0098226D" w:rsidP="00E03510"/>
    <w:p w14:paraId="026854C9" w14:textId="77F5E577" w:rsidR="0098226D" w:rsidRDefault="0098226D">
      <w:pPr>
        <w:pStyle w:val="ListParagraph"/>
        <w:numPr>
          <w:ilvl w:val="0"/>
          <w:numId w:val="25"/>
        </w:numPr>
      </w:pPr>
      <w:r>
        <w:t>Double click the hand to be corrected</w:t>
      </w:r>
    </w:p>
    <w:p w14:paraId="2F70F187" w14:textId="64C0F8AA" w:rsidR="0098226D" w:rsidRDefault="0098226D">
      <w:pPr>
        <w:pStyle w:val="ListParagraph"/>
        <w:numPr>
          <w:ilvl w:val="0"/>
          <w:numId w:val="25"/>
        </w:numPr>
      </w:pPr>
      <w:r>
        <w:t>Apply the required change (in the case above, all that was required was to switch the NS and EW pair numbers) and then click Apply</w:t>
      </w:r>
    </w:p>
    <w:p w14:paraId="311F3558" w14:textId="44023DF3" w:rsidR="0098226D" w:rsidRDefault="0098226D" w:rsidP="00E03510">
      <w:r>
        <w:rPr>
          <w:noProof/>
        </w:rPr>
        <w:drawing>
          <wp:inline distT="0" distB="0" distL="0" distR="0" wp14:anchorId="250F6D45" wp14:editId="39FCDE97">
            <wp:extent cx="4876564" cy="3004869"/>
            <wp:effectExtent l="0" t="0" r="635" b="508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25">
                      <a:extLst>
                        <a:ext uri="{28A0092B-C50C-407E-A947-70E740481C1C}">
                          <a14:useLocalDpi xmlns:a14="http://schemas.microsoft.com/office/drawing/2010/main" val="0"/>
                        </a:ext>
                      </a:extLst>
                    </a:blip>
                    <a:stretch>
                      <a:fillRect/>
                    </a:stretch>
                  </pic:blipFill>
                  <pic:spPr>
                    <a:xfrm>
                      <a:off x="0" y="0"/>
                      <a:ext cx="4884833" cy="3009964"/>
                    </a:xfrm>
                    <a:prstGeom prst="rect">
                      <a:avLst/>
                    </a:prstGeom>
                  </pic:spPr>
                </pic:pic>
              </a:graphicData>
            </a:graphic>
          </wp:inline>
        </w:drawing>
      </w:r>
    </w:p>
    <w:p w14:paraId="4EE4A877" w14:textId="77777777" w:rsidR="004C3615" w:rsidRDefault="004C3615" w:rsidP="00E03510"/>
    <w:p w14:paraId="1A1C1748" w14:textId="2439C7F0" w:rsidR="0025495F" w:rsidRDefault="0025495F" w:rsidP="0025495F">
      <w:pPr>
        <w:pStyle w:val="Heading3"/>
      </w:pPr>
      <w:bookmarkStart w:id="39" w:name="_Toc191206578"/>
      <w:r>
        <w:t xml:space="preserve">3.2.8 Players failed to correct for </w:t>
      </w:r>
      <w:proofErr w:type="spellStart"/>
      <w:r>
        <w:t>Arrowswitch</w:t>
      </w:r>
      <w:bookmarkEnd w:id="39"/>
      <w:proofErr w:type="spellEnd"/>
    </w:p>
    <w:p w14:paraId="4B0A01E2" w14:textId="34B1C32E" w:rsidR="0025495F" w:rsidRPr="0025495F" w:rsidRDefault="0025495F" w:rsidP="0025495F">
      <w:r>
        <w:t xml:space="preserve">Follow process detailed in 3.2.7 above.  NOTE: if the movement is a </w:t>
      </w:r>
      <w:proofErr w:type="gramStart"/>
      <w:r>
        <w:t>Mitchell</w:t>
      </w:r>
      <w:proofErr w:type="gramEnd"/>
      <w:r>
        <w:t xml:space="preserve"> you may not be able to correct by switching the pair numbers – instead, click on the </w:t>
      </w:r>
      <w:proofErr w:type="spellStart"/>
      <w:r>
        <w:t>Arrowswitched</w:t>
      </w:r>
      <w:proofErr w:type="spellEnd"/>
      <w:r>
        <w:t xml:space="preserve"> box (below and left of centre of Editing Result pop-up)</w:t>
      </w:r>
    </w:p>
    <w:p w14:paraId="467E1A5A" w14:textId="77777777" w:rsidR="004C3615" w:rsidRDefault="004C3615" w:rsidP="00E03510"/>
    <w:p w14:paraId="24E34FED" w14:textId="57CE334B" w:rsidR="00153995" w:rsidRDefault="004C3615" w:rsidP="00153995">
      <w:pPr>
        <w:pStyle w:val="Heading3"/>
      </w:pPr>
      <w:bookmarkStart w:id="40" w:name="_3.2.9_Manually_Entering"/>
      <w:bookmarkStart w:id="41" w:name="_Toc191206579"/>
      <w:bookmarkEnd w:id="40"/>
      <w:r>
        <w:t>3.2.</w:t>
      </w:r>
      <w:r w:rsidR="0025495F">
        <w:t>9</w:t>
      </w:r>
      <w:r>
        <w:t xml:space="preserve"> </w:t>
      </w:r>
      <w:r w:rsidR="00153995">
        <w:t>Manually Entering Results from Travelers</w:t>
      </w:r>
      <w:bookmarkEnd w:id="41"/>
    </w:p>
    <w:p w14:paraId="45FF0777" w14:textId="4B7921B8" w:rsidR="00F179E7" w:rsidRPr="00F179E7" w:rsidRDefault="00F179E7" w:rsidP="00C81565">
      <w:pPr>
        <w:rPr>
          <w:b/>
          <w:bCs/>
        </w:rPr>
      </w:pPr>
      <w:r w:rsidRPr="00F179E7">
        <w:rPr>
          <w:b/>
          <w:bCs/>
        </w:rPr>
        <w:t xml:space="preserve">Create a new Session.  </w:t>
      </w:r>
    </w:p>
    <w:p w14:paraId="497857AD" w14:textId="7944D778" w:rsidR="00F179E7" w:rsidRDefault="00F179E7" w:rsidP="00C81565">
      <w:r>
        <w:t xml:space="preserve">If you weren’t present for the session, you can deduce the movement from the information on the </w:t>
      </w:r>
      <w:proofErr w:type="spellStart"/>
      <w:r>
        <w:t>travelers</w:t>
      </w:r>
      <w:proofErr w:type="spellEnd"/>
      <w:r>
        <w:t xml:space="preserve">: (# </w:t>
      </w:r>
      <w:proofErr w:type="spellStart"/>
      <w:r>
        <w:t>travelers</w:t>
      </w:r>
      <w:proofErr w:type="spellEnd"/>
      <w:r>
        <w:t xml:space="preserve"> = how many boards played; #player names on first board gives you the number of players (though there may have been a </w:t>
      </w:r>
      <w:proofErr w:type="spellStart"/>
      <w:r>
        <w:t>sitout</w:t>
      </w:r>
      <w:proofErr w:type="spellEnd"/>
      <w:r>
        <w:t xml:space="preserve">); then working through the </w:t>
      </w:r>
      <w:proofErr w:type="spellStart"/>
      <w:r>
        <w:t>travelers</w:t>
      </w:r>
      <w:proofErr w:type="spellEnd"/>
      <w:r>
        <w:t xml:space="preserve">, when the names first change indicates the number of boards per round).  Check all </w:t>
      </w:r>
      <w:proofErr w:type="spellStart"/>
      <w:r>
        <w:t>travelers</w:t>
      </w:r>
      <w:proofErr w:type="spellEnd"/>
      <w:r>
        <w:t xml:space="preserve"> to see if there was a </w:t>
      </w:r>
      <w:proofErr w:type="spellStart"/>
      <w:r>
        <w:t>sitout</w:t>
      </w:r>
      <w:proofErr w:type="spellEnd"/>
      <w:r>
        <w:t>.</w:t>
      </w:r>
      <w:r w:rsidR="00B441CD">
        <w:t xml:space="preserve">  In the Session Setup Screen:</w:t>
      </w:r>
    </w:p>
    <w:p w14:paraId="48FBB1F6" w14:textId="786D6390" w:rsidR="00F179E7" w:rsidRDefault="00F179E7" w:rsidP="00F179E7">
      <w:pPr>
        <w:pStyle w:val="ListParagraph"/>
        <w:numPr>
          <w:ilvl w:val="0"/>
          <w:numId w:val="50"/>
        </w:numPr>
      </w:pPr>
      <w:r>
        <w:lastRenderedPageBreak/>
        <w:t xml:space="preserve">Enter the Movement Details (make sure you put in the correct session </w:t>
      </w:r>
      <w:r w:rsidR="00EE344E">
        <w:t xml:space="preserve">date, </w:t>
      </w:r>
      <w:r>
        <w:t>name and deal file).</w:t>
      </w:r>
    </w:p>
    <w:p w14:paraId="0B31BB96" w14:textId="61E5FA2C" w:rsidR="00F179E7" w:rsidRDefault="00F179E7" w:rsidP="00F179E7">
      <w:pPr>
        <w:pStyle w:val="ListParagraph"/>
        <w:numPr>
          <w:ilvl w:val="0"/>
          <w:numId w:val="50"/>
        </w:numPr>
      </w:pPr>
      <w:r>
        <w:t>Tick the manual scoring box at the bottom left of session detail screen</w:t>
      </w:r>
    </w:p>
    <w:p w14:paraId="05BD726F" w14:textId="07FE1708" w:rsidR="00F179E7" w:rsidRDefault="00F179E7" w:rsidP="00F179E7">
      <w:pPr>
        <w:pStyle w:val="ListParagraph"/>
        <w:numPr>
          <w:ilvl w:val="0"/>
          <w:numId w:val="50"/>
        </w:numPr>
      </w:pPr>
      <w:r>
        <w:t>Apply</w:t>
      </w:r>
    </w:p>
    <w:p w14:paraId="3833915C" w14:textId="17917AE2" w:rsidR="00F179E7" w:rsidRDefault="00F179E7" w:rsidP="00C81565"/>
    <w:p w14:paraId="61563D34" w14:textId="77777777" w:rsidR="00F179E7" w:rsidRDefault="00F179E7" w:rsidP="00C81565"/>
    <w:p w14:paraId="558A97A8" w14:textId="726088C0" w:rsidR="00EE344E" w:rsidRDefault="00EE344E" w:rsidP="00C81565">
      <w:r>
        <w:rPr>
          <w:noProof/>
        </w:rPr>
        <w:drawing>
          <wp:inline distT="0" distB="0" distL="0" distR="0" wp14:anchorId="7C6B2675" wp14:editId="2AD0D6F0">
            <wp:extent cx="4029075" cy="3525441"/>
            <wp:effectExtent l="0" t="0" r="0" b="0"/>
            <wp:docPr id="2069737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37385" name="Picture 2069737385"/>
                    <pic:cNvPicPr/>
                  </pic:nvPicPr>
                  <pic:blipFill>
                    <a:blip r:embed="rId26">
                      <a:extLst>
                        <a:ext uri="{28A0092B-C50C-407E-A947-70E740481C1C}">
                          <a14:useLocalDpi xmlns:a14="http://schemas.microsoft.com/office/drawing/2010/main" val="0"/>
                        </a:ext>
                      </a:extLst>
                    </a:blip>
                    <a:stretch>
                      <a:fillRect/>
                    </a:stretch>
                  </pic:blipFill>
                  <pic:spPr>
                    <a:xfrm>
                      <a:off x="0" y="0"/>
                      <a:ext cx="4044995" cy="3539371"/>
                    </a:xfrm>
                    <a:prstGeom prst="rect">
                      <a:avLst/>
                    </a:prstGeom>
                  </pic:spPr>
                </pic:pic>
              </a:graphicData>
            </a:graphic>
          </wp:inline>
        </w:drawing>
      </w:r>
    </w:p>
    <w:p w14:paraId="49012455" w14:textId="77777777" w:rsidR="00B441CD" w:rsidRDefault="00B441CD" w:rsidP="00C81565"/>
    <w:p w14:paraId="0B87825E" w14:textId="62F2E553" w:rsidR="00B441CD" w:rsidRPr="00B441CD" w:rsidRDefault="00B441CD" w:rsidP="00C81565">
      <w:pPr>
        <w:rPr>
          <w:b/>
          <w:bCs/>
        </w:rPr>
      </w:pPr>
      <w:r w:rsidRPr="00B441CD">
        <w:rPr>
          <w:b/>
          <w:bCs/>
        </w:rPr>
        <w:t>Add Player Names</w:t>
      </w:r>
    </w:p>
    <w:p w14:paraId="439ADDC0" w14:textId="70F930B8" w:rsidR="00EE344E" w:rsidRDefault="00B441CD" w:rsidP="00B441CD">
      <w:pPr>
        <w:pStyle w:val="ListParagraph"/>
        <w:numPr>
          <w:ilvl w:val="0"/>
          <w:numId w:val="51"/>
        </w:numPr>
      </w:pPr>
      <w:r>
        <w:t>From the Session Management Screen, click on Names</w:t>
      </w:r>
    </w:p>
    <w:p w14:paraId="06E97D87" w14:textId="021261E0" w:rsidR="00B441CD" w:rsidRDefault="00B441CD" w:rsidP="00B441CD">
      <w:pPr>
        <w:pStyle w:val="ListParagraph"/>
        <w:numPr>
          <w:ilvl w:val="0"/>
          <w:numId w:val="51"/>
        </w:numPr>
      </w:pPr>
      <w:r>
        <w:t xml:space="preserve">You now need to enter the names of each of the players – these should be written with pair numbers on the </w:t>
      </w:r>
      <w:proofErr w:type="spellStart"/>
      <w:r>
        <w:t>travelers</w:t>
      </w:r>
      <w:proofErr w:type="spellEnd"/>
      <w:r>
        <w:t>. It is easiest if you enter them in pair number order, starting from 1.  For each pair to be added, click on Add and then start typing the players’ last name in the Player Number field. Then Apply.</w:t>
      </w:r>
    </w:p>
    <w:p w14:paraId="07620A72" w14:textId="144A748D" w:rsidR="00B441CD" w:rsidRDefault="00B441CD" w:rsidP="00637F8A">
      <w:pPr>
        <w:pStyle w:val="ListParagraph"/>
        <w:numPr>
          <w:ilvl w:val="0"/>
          <w:numId w:val="51"/>
        </w:numPr>
      </w:pPr>
      <w:r>
        <w:t xml:space="preserve">You may need to change the numbering to allow for the </w:t>
      </w:r>
      <w:proofErr w:type="spellStart"/>
      <w:r>
        <w:t>sitout</w:t>
      </w:r>
      <w:proofErr w:type="spellEnd"/>
      <w:r>
        <w:t xml:space="preserve"> pair.  To do this, start from the bottom </w:t>
      </w:r>
      <w:r w:rsidR="00AF3F6C">
        <w:t>selecting each pair in turn that needs to be renumbered, press Renumber; then enter the correct number for that pair in the Renumber Pair pop-up and press OK.</w:t>
      </w:r>
    </w:p>
    <w:p w14:paraId="1CA36BF3" w14:textId="0607C760" w:rsidR="00AF3F6C" w:rsidRDefault="00AF3F6C" w:rsidP="00AF3F6C">
      <w:r>
        <w:rPr>
          <w:noProof/>
        </w:rPr>
        <w:drawing>
          <wp:inline distT="0" distB="0" distL="0" distR="0" wp14:anchorId="7378506A" wp14:editId="695021B9">
            <wp:extent cx="4398010" cy="2520052"/>
            <wp:effectExtent l="0" t="0" r="2540" b="0"/>
            <wp:docPr id="129821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10418" name="Picture 1298210418"/>
                    <pic:cNvPicPr/>
                  </pic:nvPicPr>
                  <pic:blipFill>
                    <a:blip r:embed="rId27">
                      <a:extLst>
                        <a:ext uri="{28A0092B-C50C-407E-A947-70E740481C1C}">
                          <a14:useLocalDpi xmlns:a14="http://schemas.microsoft.com/office/drawing/2010/main" val="0"/>
                        </a:ext>
                      </a:extLst>
                    </a:blip>
                    <a:stretch>
                      <a:fillRect/>
                    </a:stretch>
                  </pic:blipFill>
                  <pic:spPr>
                    <a:xfrm>
                      <a:off x="0" y="0"/>
                      <a:ext cx="4406235" cy="2524765"/>
                    </a:xfrm>
                    <a:prstGeom prst="rect">
                      <a:avLst/>
                    </a:prstGeom>
                  </pic:spPr>
                </pic:pic>
              </a:graphicData>
            </a:graphic>
          </wp:inline>
        </w:drawing>
      </w:r>
    </w:p>
    <w:p w14:paraId="686D7E3B" w14:textId="77777777" w:rsidR="00AF3F6C" w:rsidRDefault="00AF3F6C" w:rsidP="00AF3F6C"/>
    <w:p w14:paraId="7919A786" w14:textId="1BAEE7B9" w:rsidR="00B441CD" w:rsidRPr="00B441CD" w:rsidRDefault="00B441CD" w:rsidP="00C81565">
      <w:pPr>
        <w:rPr>
          <w:b/>
          <w:bCs/>
        </w:rPr>
      </w:pPr>
      <w:r w:rsidRPr="00B441CD">
        <w:rPr>
          <w:b/>
          <w:bCs/>
        </w:rPr>
        <w:t>Enter the Scores</w:t>
      </w:r>
    </w:p>
    <w:p w14:paraId="24FB5A04" w14:textId="5716ED33" w:rsidR="00C81565" w:rsidRDefault="00C81565" w:rsidP="00C81565"/>
    <w:p w14:paraId="41C0F7E1" w14:textId="79939003" w:rsidR="00C81565" w:rsidRDefault="00374D34">
      <w:pPr>
        <w:pStyle w:val="ListParagraph"/>
        <w:numPr>
          <w:ilvl w:val="0"/>
          <w:numId w:val="32"/>
        </w:numPr>
      </w:pPr>
      <w:r>
        <w:t>C</w:t>
      </w:r>
      <w:r w:rsidR="00C81565">
        <w:t xml:space="preserve">lick on the </w:t>
      </w:r>
      <w:r>
        <w:t>Travellers</w:t>
      </w:r>
      <w:r w:rsidR="00C81565">
        <w:t xml:space="preserve"> tab</w:t>
      </w:r>
    </w:p>
    <w:p w14:paraId="7F04E37B" w14:textId="77777777" w:rsidR="00C81565" w:rsidRDefault="00C81565">
      <w:pPr>
        <w:pStyle w:val="ListParagraph"/>
        <w:numPr>
          <w:ilvl w:val="0"/>
          <w:numId w:val="32"/>
        </w:numPr>
      </w:pPr>
      <w:r>
        <w:lastRenderedPageBreak/>
        <w:t>Click the button labelled Load Blank Travellers. This will load a blank result line for each set of pairs</w:t>
      </w:r>
    </w:p>
    <w:p w14:paraId="6FC32886" w14:textId="7A9865A2" w:rsidR="00AF3F6C" w:rsidRDefault="00AF3F6C">
      <w:pPr>
        <w:pStyle w:val="ListParagraph"/>
        <w:numPr>
          <w:ilvl w:val="0"/>
          <w:numId w:val="32"/>
        </w:numPr>
      </w:pPr>
      <w:r>
        <w:t>Select Sort by Round.</w:t>
      </w:r>
    </w:p>
    <w:p w14:paraId="1DEC1364" w14:textId="24059B04" w:rsidR="00AF3F6C" w:rsidRDefault="009949CE" w:rsidP="00A902AB">
      <w:r>
        <w:rPr>
          <w:noProof/>
        </w:rPr>
        <w:drawing>
          <wp:inline distT="0" distB="0" distL="0" distR="0" wp14:anchorId="0618A1A1" wp14:editId="0A5986C3">
            <wp:extent cx="4050030" cy="2310212"/>
            <wp:effectExtent l="0" t="0" r="7620" b="0"/>
            <wp:docPr id="1448237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37435" name="Picture 1448237435"/>
                    <pic:cNvPicPr/>
                  </pic:nvPicPr>
                  <pic:blipFill>
                    <a:blip r:embed="rId28">
                      <a:extLst>
                        <a:ext uri="{28A0092B-C50C-407E-A947-70E740481C1C}">
                          <a14:useLocalDpi xmlns:a14="http://schemas.microsoft.com/office/drawing/2010/main" val="0"/>
                        </a:ext>
                      </a:extLst>
                    </a:blip>
                    <a:stretch>
                      <a:fillRect/>
                    </a:stretch>
                  </pic:blipFill>
                  <pic:spPr>
                    <a:xfrm>
                      <a:off x="0" y="0"/>
                      <a:ext cx="4067690" cy="2320285"/>
                    </a:xfrm>
                    <a:prstGeom prst="rect">
                      <a:avLst/>
                    </a:prstGeom>
                  </pic:spPr>
                </pic:pic>
              </a:graphicData>
            </a:graphic>
          </wp:inline>
        </w:drawing>
      </w:r>
    </w:p>
    <w:p w14:paraId="43F3E919" w14:textId="279399CB" w:rsidR="00374D34" w:rsidRDefault="00374D34" w:rsidP="00C81565"/>
    <w:p w14:paraId="15289E3D" w14:textId="7E12AAA8" w:rsidR="009949CE" w:rsidRDefault="009949CE">
      <w:pPr>
        <w:pStyle w:val="ListParagraph"/>
        <w:numPr>
          <w:ilvl w:val="0"/>
          <w:numId w:val="33"/>
        </w:numPr>
      </w:pPr>
      <w:r>
        <w:t xml:space="preserve">Double check that the pair numbers match the details for round 1 on the </w:t>
      </w:r>
      <w:proofErr w:type="spellStart"/>
      <w:r>
        <w:t>travelers</w:t>
      </w:r>
      <w:proofErr w:type="spellEnd"/>
      <w:r>
        <w:t>.</w:t>
      </w:r>
    </w:p>
    <w:p w14:paraId="15C7B64C" w14:textId="61EE6F80" w:rsidR="00C81565" w:rsidRDefault="00C81565" w:rsidP="009949CE">
      <w:pPr>
        <w:pStyle w:val="ListParagraph"/>
        <w:numPr>
          <w:ilvl w:val="0"/>
          <w:numId w:val="33"/>
        </w:numPr>
      </w:pPr>
      <w:r>
        <w:t>To enter the result, simply click on the grid for the first pair and enter their score. Note that the</w:t>
      </w:r>
      <w:r w:rsidR="009949CE">
        <w:t xml:space="preserve"> </w:t>
      </w:r>
      <w:r>
        <w:t xml:space="preserve">trailing zero can be left off the score, and </w:t>
      </w:r>
      <w:r w:rsidRPr="009949CE">
        <w:rPr>
          <w:b/>
          <w:bCs/>
        </w:rPr>
        <w:t>East-West scores are entered as negatives</w:t>
      </w:r>
      <w:r>
        <w:t>.</w:t>
      </w:r>
    </w:p>
    <w:p w14:paraId="288B36A0" w14:textId="5D2242A0" w:rsidR="00C81565" w:rsidRDefault="00C81565">
      <w:pPr>
        <w:pStyle w:val="ListParagraph"/>
        <w:numPr>
          <w:ilvl w:val="0"/>
          <w:numId w:val="33"/>
        </w:numPr>
      </w:pPr>
      <w:r>
        <w:t xml:space="preserve">Pressing the Enter key moves to the next </w:t>
      </w:r>
      <w:r w:rsidR="009949CE">
        <w:t>line, and</w:t>
      </w:r>
      <w:r>
        <w:t xml:space="preserve"> when the last line has been entered, a</w:t>
      </w:r>
      <w:r w:rsidR="00374D34">
        <w:t xml:space="preserve"> </w:t>
      </w:r>
      <w:r>
        <w:t>dialog displays asking if you want to move to</w:t>
      </w:r>
      <w:r w:rsidR="00374D34">
        <w:t xml:space="preserve"> </w:t>
      </w:r>
      <w:r>
        <w:t>the next board.</w:t>
      </w:r>
    </w:p>
    <w:p w14:paraId="6F83D448" w14:textId="1CB48254" w:rsidR="00867ABB" w:rsidRDefault="00867ABB" w:rsidP="00A902AB">
      <w:r>
        <w:rPr>
          <w:noProof/>
        </w:rPr>
        <w:drawing>
          <wp:inline distT="0" distB="0" distL="0" distR="0" wp14:anchorId="53F88A82" wp14:editId="0C0AA77D">
            <wp:extent cx="4278923" cy="2617396"/>
            <wp:effectExtent l="0" t="0" r="762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29">
                      <a:extLst>
                        <a:ext uri="{28A0092B-C50C-407E-A947-70E740481C1C}">
                          <a14:useLocalDpi xmlns:a14="http://schemas.microsoft.com/office/drawing/2010/main" val="0"/>
                        </a:ext>
                      </a:extLst>
                    </a:blip>
                    <a:stretch>
                      <a:fillRect/>
                    </a:stretch>
                  </pic:blipFill>
                  <pic:spPr>
                    <a:xfrm>
                      <a:off x="0" y="0"/>
                      <a:ext cx="4298856" cy="2629589"/>
                    </a:xfrm>
                    <a:prstGeom prst="rect">
                      <a:avLst/>
                    </a:prstGeom>
                  </pic:spPr>
                </pic:pic>
              </a:graphicData>
            </a:graphic>
          </wp:inline>
        </w:drawing>
      </w:r>
    </w:p>
    <w:p w14:paraId="658E0750" w14:textId="77777777" w:rsidR="00374D34" w:rsidRDefault="00C81565">
      <w:pPr>
        <w:pStyle w:val="ListParagraph"/>
        <w:numPr>
          <w:ilvl w:val="0"/>
          <w:numId w:val="33"/>
        </w:numPr>
      </w:pPr>
      <w:r>
        <w:t>The pair numbers should be correct but if</w:t>
      </w:r>
      <w:r w:rsidR="00374D34">
        <w:t xml:space="preserve"> </w:t>
      </w:r>
      <w:r>
        <w:t>there is a problem, you can delete pair lines</w:t>
      </w:r>
      <w:r w:rsidR="00374D34">
        <w:t xml:space="preserve"> </w:t>
      </w:r>
      <w:r>
        <w:t xml:space="preserve">and add additional lines as necessary. </w:t>
      </w:r>
    </w:p>
    <w:p w14:paraId="094D7C3F" w14:textId="4314C89F" w:rsidR="00C81565" w:rsidRDefault="00C81565">
      <w:pPr>
        <w:pStyle w:val="ListParagraph"/>
        <w:numPr>
          <w:ilvl w:val="0"/>
          <w:numId w:val="33"/>
        </w:numPr>
      </w:pPr>
      <w:r>
        <w:t>Note</w:t>
      </w:r>
      <w:r w:rsidR="00374D34">
        <w:t xml:space="preserve"> </w:t>
      </w:r>
      <w:r>
        <w:t>that you can alter the sequence of the tables</w:t>
      </w:r>
      <w:r w:rsidR="00374D34">
        <w:t xml:space="preserve"> </w:t>
      </w:r>
      <w:r>
        <w:t>in this display to suit the style of travellers</w:t>
      </w:r>
      <w:r w:rsidR="00374D34">
        <w:t xml:space="preserve"> </w:t>
      </w:r>
      <w:r>
        <w:t>you are using i.e. sort by Round or by NS Pair.</w:t>
      </w:r>
    </w:p>
    <w:p w14:paraId="44D70F51" w14:textId="191005FC" w:rsidR="00C81565" w:rsidRDefault="00C81565" w:rsidP="00471263">
      <w:pPr>
        <w:pStyle w:val="ListParagraph"/>
        <w:numPr>
          <w:ilvl w:val="0"/>
          <w:numId w:val="33"/>
        </w:numPr>
      </w:pPr>
      <w:r>
        <w:t xml:space="preserve">Fouled boards, boards to be averaged and boards played </w:t>
      </w:r>
      <w:proofErr w:type="spellStart"/>
      <w:r>
        <w:t>arrowswitched</w:t>
      </w:r>
      <w:proofErr w:type="spellEnd"/>
      <w:r>
        <w:t xml:space="preserve"> can be designated by</w:t>
      </w:r>
      <w:r w:rsidR="009949CE">
        <w:t xml:space="preserve"> c</w:t>
      </w:r>
      <w:r>
        <w:t>licking the appropriate checkbox.</w:t>
      </w:r>
    </w:p>
    <w:p w14:paraId="7B2CCEC5" w14:textId="0A0ED9D3" w:rsidR="00153995" w:rsidRDefault="00C81565">
      <w:pPr>
        <w:pStyle w:val="ListParagraph"/>
        <w:numPr>
          <w:ilvl w:val="0"/>
          <w:numId w:val="33"/>
        </w:numPr>
      </w:pPr>
      <w:r>
        <w:t xml:space="preserve">The process for printing reports and creating the web export is identical as for a </w:t>
      </w:r>
      <w:proofErr w:type="spellStart"/>
      <w:r>
        <w:t>Bridgemate</w:t>
      </w:r>
      <w:proofErr w:type="spellEnd"/>
      <w:r>
        <w:t xml:space="preserve"> session.</w:t>
      </w:r>
    </w:p>
    <w:p w14:paraId="76C724E1" w14:textId="48C725D6" w:rsidR="005545A6" w:rsidRDefault="005545A6" w:rsidP="005545A6"/>
    <w:p w14:paraId="1B034E6C" w14:textId="30317A5A" w:rsidR="005545A6" w:rsidRDefault="005545A6" w:rsidP="00AE6808">
      <w:pPr>
        <w:pStyle w:val="Heading3"/>
      </w:pPr>
      <w:bookmarkStart w:id="42" w:name="_Toc191206580"/>
      <w:r>
        <w:t>3.2.</w:t>
      </w:r>
      <w:r w:rsidR="0025495F">
        <w:t>10</w:t>
      </w:r>
      <w:r>
        <w:t xml:space="preserve"> BCS accidentally </w:t>
      </w:r>
      <w:proofErr w:type="gramStart"/>
      <w:r>
        <w:t>closed down</w:t>
      </w:r>
      <w:proofErr w:type="gramEnd"/>
      <w:r>
        <w:t xml:space="preserve"> during a normal session</w:t>
      </w:r>
      <w:bookmarkEnd w:id="42"/>
    </w:p>
    <w:p w14:paraId="467D5D68" w14:textId="58D3C2D5" w:rsidR="005545A6" w:rsidRDefault="005545A6" w:rsidP="00AE6808">
      <w:pPr>
        <w:pStyle w:val="ListParagraph"/>
        <w:numPr>
          <w:ilvl w:val="0"/>
          <w:numId w:val="34"/>
        </w:numPr>
      </w:pPr>
      <w:r>
        <w:t>Re-open C</w:t>
      </w:r>
      <w:r w:rsidR="0081045C">
        <w:t>S</w:t>
      </w:r>
      <w:r>
        <w:t xml:space="preserve">3 if necessary </w:t>
      </w:r>
    </w:p>
    <w:p w14:paraId="5DC1045D" w14:textId="4528111B" w:rsidR="005545A6" w:rsidRDefault="005545A6" w:rsidP="00AE6808">
      <w:pPr>
        <w:pStyle w:val="ListParagraph"/>
        <w:numPr>
          <w:ilvl w:val="0"/>
          <w:numId w:val="34"/>
        </w:numPr>
      </w:pPr>
      <w:bookmarkStart w:id="43" w:name="_Hlk128487367"/>
      <w:r>
        <w:t>Open the Event</w:t>
      </w:r>
    </w:p>
    <w:p w14:paraId="50B6041A" w14:textId="77777777" w:rsidR="005545A6" w:rsidRDefault="005545A6" w:rsidP="00AE6808">
      <w:pPr>
        <w:pStyle w:val="ListParagraph"/>
        <w:numPr>
          <w:ilvl w:val="0"/>
          <w:numId w:val="34"/>
        </w:numPr>
      </w:pPr>
      <w:r>
        <w:t>Click on the Setup tab of the Session Management Screen</w:t>
      </w:r>
    </w:p>
    <w:p w14:paraId="2A74D929" w14:textId="57AE4EB4" w:rsidR="00AE6808" w:rsidRDefault="00AE6808" w:rsidP="00AE6808">
      <w:pPr>
        <w:pStyle w:val="ListParagraph"/>
        <w:numPr>
          <w:ilvl w:val="0"/>
          <w:numId w:val="34"/>
        </w:numPr>
      </w:pPr>
      <w:r>
        <w:t xml:space="preserve">Click on </w:t>
      </w:r>
      <w:r w:rsidR="005545A6">
        <w:t>Advanced</w:t>
      </w:r>
      <w:r>
        <w:t xml:space="preserve"> Functions</w:t>
      </w:r>
    </w:p>
    <w:p w14:paraId="550E2376" w14:textId="513AA19E" w:rsidR="00792AE2" w:rsidRDefault="00792AE2" w:rsidP="00792AE2">
      <w:r>
        <w:rPr>
          <w:noProof/>
        </w:rPr>
        <w:lastRenderedPageBreak/>
        <w:drawing>
          <wp:inline distT="0" distB="0" distL="0" distR="0" wp14:anchorId="51570224" wp14:editId="3BCE1459">
            <wp:extent cx="2847975" cy="1635471"/>
            <wp:effectExtent l="0" t="0" r="0" b="317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30">
                      <a:extLst>
                        <a:ext uri="{28A0092B-C50C-407E-A947-70E740481C1C}">
                          <a14:useLocalDpi xmlns:a14="http://schemas.microsoft.com/office/drawing/2010/main" val="0"/>
                        </a:ext>
                      </a:extLst>
                    </a:blip>
                    <a:stretch>
                      <a:fillRect/>
                    </a:stretch>
                  </pic:blipFill>
                  <pic:spPr>
                    <a:xfrm>
                      <a:off x="0" y="0"/>
                      <a:ext cx="2854118" cy="1638999"/>
                    </a:xfrm>
                    <a:prstGeom prst="rect">
                      <a:avLst/>
                    </a:prstGeom>
                  </pic:spPr>
                </pic:pic>
              </a:graphicData>
            </a:graphic>
          </wp:inline>
        </w:drawing>
      </w:r>
    </w:p>
    <w:p w14:paraId="7E7110B2" w14:textId="2FE5E5F9" w:rsidR="00AE6808" w:rsidRDefault="00AE6808" w:rsidP="00AE6808">
      <w:pPr>
        <w:pStyle w:val="ListParagraph"/>
        <w:numPr>
          <w:ilvl w:val="0"/>
          <w:numId w:val="34"/>
        </w:numPr>
      </w:pPr>
      <w:r>
        <w:t>Select the BWS Functions tab</w:t>
      </w:r>
      <w:r w:rsidR="0009786F">
        <w:t xml:space="preserve">. </w:t>
      </w:r>
      <w:r w:rsidR="0009786F" w:rsidRPr="0009786F">
        <w:rPr>
          <w:b/>
          <w:bCs/>
        </w:rPr>
        <w:t xml:space="preserve">Note that the file name at the top should show the </w:t>
      </w:r>
      <w:r w:rsidR="0009786F">
        <w:rPr>
          <w:b/>
          <w:bCs/>
        </w:rPr>
        <w:t>current</w:t>
      </w:r>
      <w:r w:rsidR="0009786F" w:rsidRPr="0009786F">
        <w:rPr>
          <w:b/>
          <w:bCs/>
        </w:rPr>
        <w:t xml:space="preserve"> session</w:t>
      </w:r>
      <w:r w:rsidR="0009786F">
        <w:t xml:space="preserve"> – if not you have opened the wrong event</w:t>
      </w:r>
    </w:p>
    <w:p w14:paraId="18D759D6" w14:textId="6C666D46" w:rsidR="005545A6" w:rsidRDefault="00AE6808" w:rsidP="00AE6808">
      <w:pPr>
        <w:pStyle w:val="ListParagraph"/>
        <w:numPr>
          <w:ilvl w:val="0"/>
          <w:numId w:val="34"/>
        </w:numPr>
      </w:pPr>
      <w:r>
        <w:t xml:space="preserve">Click </w:t>
      </w:r>
      <w:r w:rsidR="005545A6">
        <w:t>Re-Launch.</w:t>
      </w:r>
    </w:p>
    <w:p w14:paraId="74E768E1" w14:textId="3904DED0" w:rsidR="00374D34" w:rsidRDefault="0009786F" w:rsidP="00374D34">
      <w:r>
        <w:rPr>
          <w:noProof/>
        </w:rPr>
        <w:drawing>
          <wp:inline distT="0" distB="0" distL="0" distR="0" wp14:anchorId="0AE4B1B3" wp14:editId="617C5DA5">
            <wp:extent cx="2848373" cy="1705213"/>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31">
                      <a:extLst>
                        <a:ext uri="{28A0092B-C50C-407E-A947-70E740481C1C}">
                          <a14:useLocalDpi xmlns:a14="http://schemas.microsoft.com/office/drawing/2010/main" val="0"/>
                        </a:ext>
                      </a:extLst>
                    </a:blip>
                    <a:stretch>
                      <a:fillRect/>
                    </a:stretch>
                  </pic:blipFill>
                  <pic:spPr>
                    <a:xfrm>
                      <a:off x="0" y="0"/>
                      <a:ext cx="2848373" cy="1705213"/>
                    </a:xfrm>
                    <a:prstGeom prst="rect">
                      <a:avLst/>
                    </a:prstGeom>
                  </pic:spPr>
                </pic:pic>
              </a:graphicData>
            </a:graphic>
          </wp:inline>
        </w:drawing>
      </w:r>
    </w:p>
    <w:p w14:paraId="0B39265C" w14:textId="3C1472F9" w:rsidR="005545A6" w:rsidRDefault="005545A6" w:rsidP="00AE6808">
      <w:pPr>
        <w:pStyle w:val="Heading3"/>
      </w:pPr>
      <w:bookmarkStart w:id="44" w:name="_Toc191206581"/>
      <w:bookmarkEnd w:id="43"/>
      <w:r>
        <w:t>3.2.1</w:t>
      </w:r>
      <w:r w:rsidR="0025495F">
        <w:t>1</w:t>
      </w:r>
      <w:r>
        <w:t xml:space="preserve"> BCS accidentally </w:t>
      </w:r>
      <w:proofErr w:type="gramStart"/>
      <w:r>
        <w:t>closed down</w:t>
      </w:r>
      <w:proofErr w:type="gramEnd"/>
      <w:r>
        <w:t xml:space="preserve"> during a Swiss Pairs session</w:t>
      </w:r>
      <w:bookmarkEnd w:id="44"/>
    </w:p>
    <w:p w14:paraId="58ED775F" w14:textId="740282C5" w:rsidR="00AE6808" w:rsidRDefault="00AE6808" w:rsidP="00AE6808">
      <w:pPr>
        <w:pStyle w:val="ListParagraph"/>
        <w:numPr>
          <w:ilvl w:val="0"/>
          <w:numId w:val="35"/>
        </w:numPr>
      </w:pPr>
      <w:r>
        <w:t>Re-open C</w:t>
      </w:r>
      <w:r w:rsidR="0081045C">
        <w:t>S</w:t>
      </w:r>
      <w:r>
        <w:t xml:space="preserve">3 if necessary </w:t>
      </w:r>
    </w:p>
    <w:p w14:paraId="290960A3" w14:textId="77777777" w:rsidR="00AE6808" w:rsidRDefault="00AE6808" w:rsidP="00AE6808">
      <w:pPr>
        <w:pStyle w:val="ListParagraph"/>
        <w:numPr>
          <w:ilvl w:val="0"/>
          <w:numId w:val="35"/>
        </w:numPr>
      </w:pPr>
      <w:r>
        <w:t>Open the Event</w:t>
      </w:r>
    </w:p>
    <w:p w14:paraId="67CD20FC" w14:textId="77777777" w:rsidR="00AE6808" w:rsidRDefault="00AE6808" w:rsidP="00AE6808">
      <w:pPr>
        <w:pStyle w:val="ListParagraph"/>
        <w:numPr>
          <w:ilvl w:val="0"/>
          <w:numId w:val="35"/>
        </w:numPr>
      </w:pPr>
      <w:r>
        <w:t>Select the Bridgemates tab of the Swiss Pairs Management Screen</w:t>
      </w:r>
    </w:p>
    <w:p w14:paraId="4377403C" w14:textId="77777777" w:rsidR="00AE6808" w:rsidRDefault="00AE6808" w:rsidP="00AE6808">
      <w:pPr>
        <w:pStyle w:val="ListParagraph"/>
        <w:numPr>
          <w:ilvl w:val="0"/>
          <w:numId w:val="35"/>
        </w:numPr>
      </w:pPr>
      <w:r>
        <w:t>Open the match that is currently in progress</w:t>
      </w:r>
    </w:p>
    <w:p w14:paraId="50E80BB9" w14:textId="77777777" w:rsidR="00AE6808" w:rsidRDefault="00AE6808" w:rsidP="00AE6808">
      <w:pPr>
        <w:pStyle w:val="ListParagraph"/>
        <w:numPr>
          <w:ilvl w:val="0"/>
          <w:numId w:val="35"/>
        </w:numPr>
      </w:pPr>
      <w:r>
        <w:t>Click on the Setup tab of the Session Management Screen</w:t>
      </w:r>
    </w:p>
    <w:p w14:paraId="71168E72" w14:textId="47093E33" w:rsidR="00AE6808" w:rsidRDefault="00AE6808" w:rsidP="00AE6808">
      <w:pPr>
        <w:pStyle w:val="ListParagraph"/>
        <w:numPr>
          <w:ilvl w:val="0"/>
          <w:numId w:val="35"/>
        </w:numPr>
      </w:pPr>
      <w:r>
        <w:t>Click on Advanced Functions</w:t>
      </w:r>
      <w:r w:rsidR="00150566">
        <w:t xml:space="preserve"> (see above)</w:t>
      </w:r>
    </w:p>
    <w:p w14:paraId="0963AE3E" w14:textId="1F197D3A" w:rsidR="00AE6808" w:rsidRDefault="00AE6808" w:rsidP="001A1DB6">
      <w:pPr>
        <w:pStyle w:val="ListParagraph"/>
        <w:numPr>
          <w:ilvl w:val="0"/>
          <w:numId w:val="34"/>
        </w:numPr>
      </w:pPr>
      <w:r>
        <w:t>Select the BWS Functions tab</w:t>
      </w:r>
      <w:r w:rsidR="001A1DB6">
        <w:t xml:space="preserve">. </w:t>
      </w:r>
      <w:r w:rsidR="001A1DB6" w:rsidRPr="0009786F">
        <w:rPr>
          <w:b/>
          <w:bCs/>
        </w:rPr>
        <w:t xml:space="preserve">Note that the file name at the top should show the </w:t>
      </w:r>
      <w:r w:rsidR="001A1DB6">
        <w:rPr>
          <w:b/>
          <w:bCs/>
        </w:rPr>
        <w:t>current</w:t>
      </w:r>
      <w:r w:rsidR="001A1DB6" w:rsidRPr="0009786F">
        <w:rPr>
          <w:b/>
          <w:bCs/>
        </w:rPr>
        <w:t xml:space="preserve"> session</w:t>
      </w:r>
      <w:r w:rsidR="001A1DB6">
        <w:t xml:space="preserve"> – if not you have opened the wrong event</w:t>
      </w:r>
    </w:p>
    <w:p w14:paraId="502039B1" w14:textId="4820915D" w:rsidR="00AE6808" w:rsidRDefault="00AE6808" w:rsidP="00AE6808">
      <w:pPr>
        <w:pStyle w:val="ListParagraph"/>
        <w:numPr>
          <w:ilvl w:val="0"/>
          <w:numId w:val="35"/>
        </w:numPr>
      </w:pPr>
      <w:r>
        <w:t>Click Re-Launch</w:t>
      </w:r>
      <w:r w:rsidR="00150566">
        <w:t xml:space="preserve"> (see above)</w:t>
      </w:r>
    </w:p>
    <w:p w14:paraId="7D70B4EC" w14:textId="4188707D" w:rsidR="001B5AEE" w:rsidRDefault="001B5AEE" w:rsidP="001B5AEE">
      <w:pPr>
        <w:pStyle w:val="Heading3"/>
      </w:pPr>
      <w:bookmarkStart w:id="45" w:name="_3.2.11_Downloading_the"/>
      <w:bookmarkStart w:id="46" w:name="_Toc191206582"/>
      <w:bookmarkEnd w:id="45"/>
      <w:r>
        <w:t>3.2.1</w:t>
      </w:r>
      <w:r w:rsidR="0025495F">
        <w:t>2</w:t>
      </w:r>
      <w:r>
        <w:t xml:space="preserve"> Downloading the latest ABF Masterpoint file</w:t>
      </w:r>
      <w:bookmarkEnd w:id="46"/>
    </w:p>
    <w:p w14:paraId="07C1280A" w14:textId="52C9CF70" w:rsidR="001B5AEE" w:rsidRDefault="001B5AEE" w:rsidP="001B5AEE">
      <w:pPr>
        <w:pStyle w:val="ListParagraph"/>
        <w:numPr>
          <w:ilvl w:val="0"/>
          <w:numId w:val="35"/>
        </w:numPr>
      </w:pPr>
      <w:r>
        <w:t xml:space="preserve">From the </w:t>
      </w:r>
      <w:r w:rsidR="0081045C">
        <w:t>CS3</w:t>
      </w:r>
      <w:r>
        <w:t xml:space="preserve"> main menu, chose File-&gt;Import-&gt;ABF Masterpoints Listing</w:t>
      </w:r>
    </w:p>
    <w:p w14:paraId="7B0838C0" w14:textId="77777777" w:rsidR="001B5AEE" w:rsidRPr="001B5AEE" w:rsidRDefault="001B5AEE" w:rsidP="001B5AEE"/>
    <w:p w14:paraId="10E60C14" w14:textId="5E18E9BA" w:rsidR="001B5AEE" w:rsidRDefault="001B5AEE" w:rsidP="001B5AEE">
      <w:r>
        <w:rPr>
          <w:noProof/>
        </w:rPr>
        <w:drawing>
          <wp:inline distT="0" distB="0" distL="0" distR="0" wp14:anchorId="7CCB691F" wp14:editId="6CFD304F">
            <wp:extent cx="4175459" cy="2308286"/>
            <wp:effectExtent l="0" t="0" r="0" b="0"/>
            <wp:docPr id="251207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07499" name="Picture 251207499"/>
                    <pic:cNvPicPr/>
                  </pic:nvPicPr>
                  <pic:blipFill>
                    <a:blip r:embed="rId32">
                      <a:extLst>
                        <a:ext uri="{28A0092B-C50C-407E-A947-70E740481C1C}">
                          <a14:useLocalDpi xmlns:a14="http://schemas.microsoft.com/office/drawing/2010/main" val="0"/>
                        </a:ext>
                      </a:extLst>
                    </a:blip>
                    <a:stretch>
                      <a:fillRect/>
                    </a:stretch>
                  </pic:blipFill>
                  <pic:spPr>
                    <a:xfrm>
                      <a:off x="0" y="0"/>
                      <a:ext cx="4182615" cy="2312242"/>
                    </a:xfrm>
                    <a:prstGeom prst="rect">
                      <a:avLst/>
                    </a:prstGeom>
                  </pic:spPr>
                </pic:pic>
              </a:graphicData>
            </a:graphic>
          </wp:inline>
        </w:drawing>
      </w:r>
    </w:p>
    <w:p w14:paraId="41D24CA5" w14:textId="0FD39BDD" w:rsidR="001B5AEE" w:rsidRDefault="00784ED4" w:rsidP="001B5AEE">
      <w:pPr>
        <w:pStyle w:val="ListParagraph"/>
        <w:numPr>
          <w:ilvl w:val="0"/>
          <w:numId w:val="35"/>
        </w:numPr>
      </w:pPr>
      <w:r>
        <w:t>On the pop-up screen select Exclude inactivate (</w:t>
      </w:r>
      <w:proofErr w:type="spellStart"/>
      <w:r>
        <w:t>sp</w:t>
      </w:r>
      <w:proofErr w:type="spellEnd"/>
      <w:r>
        <w:t>) members then press Download.  The process will take a few minutes</w:t>
      </w:r>
    </w:p>
    <w:p w14:paraId="15FAECE6" w14:textId="395DE0A8" w:rsidR="00784ED4" w:rsidRPr="001B5AEE" w:rsidRDefault="00784ED4" w:rsidP="00784ED4">
      <w:pPr>
        <w:ind w:left="360"/>
      </w:pPr>
      <w:r>
        <w:rPr>
          <w:noProof/>
        </w:rPr>
        <w:lastRenderedPageBreak/>
        <w:drawing>
          <wp:inline distT="0" distB="0" distL="0" distR="0" wp14:anchorId="618054F6" wp14:editId="4E365830">
            <wp:extent cx="2619375" cy="1977098"/>
            <wp:effectExtent l="0" t="0" r="0" b="4445"/>
            <wp:docPr id="27952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2108" name="Picture 27952108"/>
                    <pic:cNvPicPr/>
                  </pic:nvPicPr>
                  <pic:blipFill>
                    <a:blip r:embed="rId33">
                      <a:extLst>
                        <a:ext uri="{28A0092B-C50C-407E-A947-70E740481C1C}">
                          <a14:useLocalDpi xmlns:a14="http://schemas.microsoft.com/office/drawing/2010/main" val="0"/>
                        </a:ext>
                      </a:extLst>
                    </a:blip>
                    <a:stretch>
                      <a:fillRect/>
                    </a:stretch>
                  </pic:blipFill>
                  <pic:spPr>
                    <a:xfrm>
                      <a:off x="0" y="0"/>
                      <a:ext cx="2624159" cy="1980709"/>
                    </a:xfrm>
                    <a:prstGeom prst="rect">
                      <a:avLst/>
                    </a:prstGeom>
                  </pic:spPr>
                </pic:pic>
              </a:graphicData>
            </a:graphic>
          </wp:inline>
        </w:drawing>
      </w:r>
    </w:p>
    <w:p w14:paraId="0B86F8C8" w14:textId="77777777" w:rsidR="005545A6" w:rsidRDefault="005545A6" w:rsidP="00374D34"/>
    <w:p w14:paraId="0545987A" w14:textId="77777777" w:rsidR="001B5AEE" w:rsidRDefault="001B5AEE" w:rsidP="00374D34"/>
    <w:p w14:paraId="654BF58F" w14:textId="0FCF1F26" w:rsidR="00E462D3" w:rsidRDefault="0098226D">
      <w:pPr>
        <w:pStyle w:val="Heading2"/>
        <w:numPr>
          <w:ilvl w:val="1"/>
          <w:numId w:val="23"/>
        </w:numPr>
      </w:pPr>
      <w:r>
        <w:t xml:space="preserve"> </w:t>
      </w:r>
      <w:bookmarkStart w:id="47" w:name="_Toc191206583"/>
      <w:r w:rsidR="0032492C">
        <w:t>BCS</w:t>
      </w:r>
      <w:bookmarkEnd w:id="47"/>
    </w:p>
    <w:p w14:paraId="6BE80E60" w14:textId="5D238630" w:rsidR="0056627F" w:rsidRDefault="004C3615" w:rsidP="00E462D3">
      <w:pPr>
        <w:pStyle w:val="Heading3"/>
      </w:pPr>
      <w:bookmarkStart w:id="48" w:name="_Toc191206584"/>
      <w:r>
        <w:t xml:space="preserve">3.3.1 </w:t>
      </w:r>
      <w:r w:rsidR="0056627F">
        <w:t>Checking Suspicious Contracts</w:t>
      </w:r>
      <w:bookmarkEnd w:id="48"/>
    </w:p>
    <w:p w14:paraId="326EB895" w14:textId="225C4CD7" w:rsidR="0056627F" w:rsidRDefault="009853B7" w:rsidP="0056627F">
      <w:r>
        <w:t>2</w:t>
      </w:r>
    </w:p>
    <w:p w14:paraId="1BEA4CA2" w14:textId="02108D20" w:rsidR="008870FC" w:rsidRDefault="008870FC" w:rsidP="008870FC">
      <w:r>
        <w:t>To view the contract, right click on the problem result and select [Edit Score] Check Score with players – if score OK, click as shown, otherwise amend.</w:t>
      </w:r>
    </w:p>
    <w:p w14:paraId="5002A60B" w14:textId="77777777" w:rsidR="008870FC" w:rsidRDefault="008870FC" w:rsidP="008870FC"/>
    <w:p w14:paraId="35AC4367" w14:textId="068A50FB" w:rsidR="008870FC" w:rsidRDefault="008870FC" w:rsidP="008870FC">
      <w:r>
        <w:t xml:space="preserve">If you do get a "Suspicious contract" and the results don't seem to fit in with the hand, check the actual cards in the board. If it is a completely different deal, don't try and fix it - others will also come up as suspicious. just let </w:t>
      </w:r>
      <w:r w:rsidR="004C02C3">
        <w:t>all</w:t>
      </w:r>
      <w:r>
        <w:t xml:space="preserve"> the boards be played as they are.  (</w:t>
      </w:r>
      <w:r w:rsidR="004C02C3">
        <w:t>Possibly</w:t>
      </w:r>
      <w:r>
        <w:t xml:space="preserve"> caused by boards being out of order when cards were dealt)</w:t>
      </w:r>
    </w:p>
    <w:p w14:paraId="2CA28E47" w14:textId="77777777" w:rsidR="008870FC" w:rsidRDefault="008870FC" w:rsidP="008870FC"/>
    <w:p w14:paraId="12B474C1" w14:textId="36C8C550" w:rsidR="008870FC" w:rsidRDefault="008870FC" w:rsidP="008870FC">
      <w:r>
        <w:t xml:space="preserve">If </w:t>
      </w:r>
      <w:proofErr w:type="gramStart"/>
      <w:r>
        <w:t>however</w:t>
      </w:r>
      <w:proofErr w:type="gramEnd"/>
      <w:r>
        <w:t xml:space="preserve"> the cards have been rotated, leave the board as it is and at the end after recovering the scores, </w:t>
      </w:r>
      <w:r w:rsidR="0081045C">
        <w:t xml:space="preserve">in CS3 </w:t>
      </w:r>
      <w:r>
        <w:t>go to the board that has been fouled and mark the results that have been fouled as fouled.</w:t>
      </w:r>
    </w:p>
    <w:p w14:paraId="1C087459" w14:textId="77777777" w:rsidR="0056627F" w:rsidRPr="0056627F" w:rsidRDefault="0056627F" w:rsidP="0056627F"/>
    <w:p w14:paraId="0F0FEBF3" w14:textId="23E80FCB" w:rsidR="00E462D3" w:rsidRDefault="0098226D" w:rsidP="00E462D3">
      <w:pPr>
        <w:pStyle w:val="Heading3"/>
      </w:pPr>
      <w:bookmarkStart w:id="49" w:name="_Toc191206585"/>
      <w:r>
        <w:t xml:space="preserve">3.3.2 </w:t>
      </w:r>
      <w:r w:rsidR="00E462D3">
        <w:t>BC</w:t>
      </w:r>
      <w:r w:rsidR="007E3FA2">
        <w:t>S</w:t>
      </w:r>
      <w:r w:rsidR="00E462D3">
        <w:t xml:space="preserve"> </w:t>
      </w:r>
      <w:r>
        <w:t>Accidentally Shut Down</w:t>
      </w:r>
      <w:bookmarkEnd w:id="49"/>
    </w:p>
    <w:p w14:paraId="7C9F8FCD" w14:textId="1B23DA07" w:rsidR="00150566" w:rsidRDefault="00150566" w:rsidP="00E462D3">
      <w:r>
        <w:t xml:space="preserve">Only relevant if BCS has already been launched from </w:t>
      </w:r>
      <w:r w:rsidR="0081045C">
        <w:t>CS3</w:t>
      </w:r>
    </w:p>
    <w:p w14:paraId="69100593" w14:textId="13F7824E" w:rsidR="00E462D3" w:rsidRDefault="00150566" w:rsidP="00E462D3">
      <w:r>
        <w:t>From C</w:t>
      </w:r>
      <w:r w:rsidR="0081045C">
        <w:t>S3</w:t>
      </w:r>
    </w:p>
    <w:p w14:paraId="2BE92BFF" w14:textId="77777777" w:rsidR="00150566" w:rsidRDefault="00150566" w:rsidP="00150566">
      <w:pPr>
        <w:pStyle w:val="ListParagraph"/>
        <w:numPr>
          <w:ilvl w:val="0"/>
          <w:numId w:val="34"/>
        </w:numPr>
      </w:pPr>
      <w:r>
        <w:t>Open the Event</w:t>
      </w:r>
    </w:p>
    <w:p w14:paraId="2B4996D3" w14:textId="77777777" w:rsidR="00150566" w:rsidRDefault="00150566" w:rsidP="00150566">
      <w:pPr>
        <w:pStyle w:val="ListParagraph"/>
        <w:numPr>
          <w:ilvl w:val="0"/>
          <w:numId w:val="34"/>
        </w:numPr>
      </w:pPr>
      <w:r>
        <w:t>Click on the Setup tab of the Session Management Screen</w:t>
      </w:r>
    </w:p>
    <w:p w14:paraId="412BF78A" w14:textId="77777777" w:rsidR="00150566" w:rsidRDefault="00150566" w:rsidP="00150566">
      <w:pPr>
        <w:pStyle w:val="ListParagraph"/>
        <w:numPr>
          <w:ilvl w:val="0"/>
          <w:numId w:val="34"/>
        </w:numPr>
      </w:pPr>
      <w:r>
        <w:t>Click on Advanced Functions</w:t>
      </w:r>
    </w:p>
    <w:p w14:paraId="4EC44FA2" w14:textId="77777777" w:rsidR="00150566" w:rsidRDefault="00150566" w:rsidP="00150566">
      <w:r>
        <w:rPr>
          <w:noProof/>
        </w:rPr>
        <w:drawing>
          <wp:inline distT="0" distB="0" distL="0" distR="0" wp14:anchorId="794F5857" wp14:editId="73FCFCB6">
            <wp:extent cx="2847975" cy="1635471"/>
            <wp:effectExtent l="0" t="0" r="0" b="317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30">
                      <a:extLst>
                        <a:ext uri="{28A0092B-C50C-407E-A947-70E740481C1C}">
                          <a14:useLocalDpi xmlns:a14="http://schemas.microsoft.com/office/drawing/2010/main" val="0"/>
                        </a:ext>
                      </a:extLst>
                    </a:blip>
                    <a:stretch>
                      <a:fillRect/>
                    </a:stretch>
                  </pic:blipFill>
                  <pic:spPr>
                    <a:xfrm>
                      <a:off x="0" y="0"/>
                      <a:ext cx="2854118" cy="1638999"/>
                    </a:xfrm>
                    <a:prstGeom prst="rect">
                      <a:avLst/>
                    </a:prstGeom>
                  </pic:spPr>
                </pic:pic>
              </a:graphicData>
            </a:graphic>
          </wp:inline>
        </w:drawing>
      </w:r>
    </w:p>
    <w:p w14:paraId="5C2FE645" w14:textId="77777777" w:rsidR="00150566" w:rsidRDefault="00150566" w:rsidP="00150566">
      <w:pPr>
        <w:pStyle w:val="ListParagraph"/>
        <w:numPr>
          <w:ilvl w:val="0"/>
          <w:numId w:val="34"/>
        </w:numPr>
      </w:pPr>
      <w:r>
        <w:t>Select the BWS Functions tab</w:t>
      </w:r>
    </w:p>
    <w:p w14:paraId="34A1DEE7" w14:textId="77777777" w:rsidR="00150566" w:rsidRDefault="00150566" w:rsidP="00150566">
      <w:pPr>
        <w:pStyle w:val="ListParagraph"/>
        <w:numPr>
          <w:ilvl w:val="0"/>
          <w:numId w:val="34"/>
        </w:numPr>
      </w:pPr>
      <w:r>
        <w:t>Click Re-Launch.</w:t>
      </w:r>
    </w:p>
    <w:p w14:paraId="40F104BB" w14:textId="77777777" w:rsidR="00150566" w:rsidRDefault="00150566" w:rsidP="00150566">
      <w:r>
        <w:rPr>
          <w:noProof/>
        </w:rPr>
        <w:lastRenderedPageBreak/>
        <w:drawing>
          <wp:inline distT="0" distB="0" distL="0" distR="0" wp14:anchorId="4B77BCBD" wp14:editId="4B908AC8">
            <wp:extent cx="2848373" cy="1705213"/>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34">
                      <a:extLst>
                        <a:ext uri="{28A0092B-C50C-407E-A947-70E740481C1C}">
                          <a14:useLocalDpi xmlns:a14="http://schemas.microsoft.com/office/drawing/2010/main" val="0"/>
                        </a:ext>
                      </a:extLst>
                    </a:blip>
                    <a:stretch>
                      <a:fillRect/>
                    </a:stretch>
                  </pic:blipFill>
                  <pic:spPr>
                    <a:xfrm>
                      <a:off x="0" y="0"/>
                      <a:ext cx="2848373" cy="1705213"/>
                    </a:xfrm>
                    <a:prstGeom prst="rect">
                      <a:avLst/>
                    </a:prstGeom>
                  </pic:spPr>
                </pic:pic>
              </a:graphicData>
            </a:graphic>
          </wp:inline>
        </w:drawing>
      </w:r>
    </w:p>
    <w:p w14:paraId="74EA7333" w14:textId="2B64D174" w:rsidR="00523A2A" w:rsidRDefault="00523A2A" w:rsidP="00E462D3"/>
    <w:p w14:paraId="55C41725" w14:textId="3554E6B5" w:rsidR="00523A2A" w:rsidRDefault="0098226D" w:rsidP="00EE1386">
      <w:pPr>
        <w:pStyle w:val="Heading3"/>
      </w:pPr>
      <w:bookmarkStart w:id="50" w:name="_Toc191206586"/>
      <w:r>
        <w:t xml:space="preserve">3.3.3 </w:t>
      </w:r>
      <w:r w:rsidR="00EE1386">
        <w:t xml:space="preserve">Not connected to </w:t>
      </w:r>
      <w:proofErr w:type="spellStart"/>
      <w:r w:rsidR="00EE1386">
        <w:t>Bridgemate</w:t>
      </w:r>
      <w:proofErr w:type="spellEnd"/>
      <w:r w:rsidR="00EE1386">
        <w:t xml:space="preserve"> Server</w:t>
      </w:r>
      <w:bookmarkEnd w:id="50"/>
    </w:p>
    <w:p w14:paraId="390A692B" w14:textId="01DB9D32" w:rsidR="000636AD" w:rsidRDefault="000636AD" w:rsidP="000636AD">
      <w:pPr>
        <w:rPr>
          <w:iCs/>
        </w:rPr>
      </w:pPr>
      <w:r>
        <w:rPr>
          <w:iCs/>
        </w:rPr>
        <w:t xml:space="preserve">Make sure that the cable is connected and </w:t>
      </w:r>
      <w:proofErr w:type="spellStart"/>
      <w:r>
        <w:rPr>
          <w:iCs/>
        </w:rPr>
        <w:t>Bridgemate</w:t>
      </w:r>
      <w:proofErr w:type="spellEnd"/>
      <w:r>
        <w:rPr>
          <w:iCs/>
        </w:rPr>
        <w:t xml:space="preserve"> server hardware turned on</w:t>
      </w:r>
    </w:p>
    <w:p w14:paraId="79804BFD" w14:textId="2A432CF3" w:rsidR="00523A2A" w:rsidRPr="000636AD" w:rsidRDefault="007907A6" w:rsidP="000636AD">
      <w:pPr>
        <w:rPr>
          <w:iCs/>
        </w:rPr>
      </w:pPr>
      <w:r>
        <w:rPr>
          <w:noProof/>
        </w:rPr>
        <w:drawing>
          <wp:anchor distT="0" distB="0" distL="114300" distR="114300" simplePos="0" relativeHeight="251659264" behindDoc="0" locked="0" layoutInCell="1" allowOverlap="1" wp14:anchorId="06C68BDC" wp14:editId="1031C504">
            <wp:simplePos x="0" y="0"/>
            <wp:positionH relativeFrom="column">
              <wp:posOffset>891540</wp:posOffset>
            </wp:positionH>
            <wp:positionV relativeFrom="paragraph">
              <wp:posOffset>552450</wp:posOffset>
            </wp:positionV>
            <wp:extent cx="3072765" cy="2359025"/>
            <wp:effectExtent l="0" t="0" r="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072765" cy="2359025"/>
                    </a:xfrm>
                    <a:prstGeom prst="rect">
                      <a:avLst/>
                    </a:prstGeom>
                  </pic:spPr>
                </pic:pic>
              </a:graphicData>
            </a:graphic>
            <wp14:sizeRelH relativeFrom="page">
              <wp14:pctWidth>0</wp14:pctWidth>
            </wp14:sizeRelH>
            <wp14:sizeRelV relativeFrom="page">
              <wp14:pctHeight>0</wp14:pctHeight>
            </wp14:sizeRelV>
          </wp:anchor>
        </w:drawing>
      </w:r>
      <w:r w:rsidR="00523A2A" w:rsidRPr="000636AD">
        <w:rPr>
          <w:iCs/>
        </w:rPr>
        <w:t xml:space="preserve">On the </w:t>
      </w:r>
      <w:proofErr w:type="spellStart"/>
      <w:r w:rsidR="00523A2A" w:rsidRPr="000636AD">
        <w:rPr>
          <w:iCs/>
        </w:rPr>
        <w:t>Bridgemate</w:t>
      </w:r>
      <w:proofErr w:type="spellEnd"/>
      <w:r w:rsidR="00523A2A" w:rsidRPr="000636AD">
        <w:rPr>
          <w:iCs/>
        </w:rPr>
        <w:t xml:space="preserve"> Control Page</w:t>
      </w:r>
      <w:r w:rsidR="000636AD">
        <w:rPr>
          <w:iCs/>
        </w:rPr>
        <w:t xml:space="preserve"> </w:t>
      </w:r>
      <w:r w:rsidR="00523A2A" w:rsidRPr="000636AD">
        <w:rPr>
          <w:iCs/>
        </w:rPr>
        <w:t>Put the Curser on one of the table numbers and left click it and you get the popup box, right click [Select all] and then [Add to server]</w:t>
      </w:r>
    </w:p>
    <w:p w14:paraId="49F01495" w14:textId="54883BAA" w:rsidR="00523A2A" w:rsidRPr="000636AD" w:rsidRDefault="00523A2A" w:rsidP="000636AD">
      <w:pPr>
        <w:rPr>
          <w:iCs/>
        </w:rPr>
      </w:pPr>
      <w:r w:rsidRPr="000636AD">
        <w:rPr>
          <w:iCs/>
        </w:rPr>
        <w:t xml:space="preserve">You then </w:t>
      </w:r>
      <w:proofErr w:type="gramStart"/>
      <w:r w:rsidRPr="000636AD">
        <w:rPr>
          <w:iCs/>
        </w:rPr>
        <w:t xml:space="preserve">have </w:t>
      </w:r>
      <w:r w:rsidR="0056486D">
        <w:rPr>
          <w:iCs/>
        </w:rPr>
        <w:t>to</w:t>
      </w:r>
      <w:proofErr w:type="gramEnd"/>
      <w:r w:rsidR="0056486D">
        <w:rPr>
          <w:iCs/>
        </w:rPr>
        <w:t xml:space="preserve"> </w:t>
      </w:r>
      <w:r w:rsidRPr="000636AD">
        <w:rPr>
          <w:iCs/>
        </w:rPr>
        <w:t xml:space="preserve">wait a few </w:t>
      </w:r>
      <w:proofErr w:type="gramStart"/>
      <w:r w:rsidRPr="000636AD">
        <w:rPr>
          <w:iCs/>
        </w:rPr>
        <w:t>seconds</w:t>
      </w:r>
      <w:proofErr w:type="gramEnd"/>
      <w:r w:rsidRPr="000636AD">
        <w:rPr>
          <w:iCs/>
        </w:rPr>
        <w:t xml:space="preserve"> and you get a pop up on the page saying that tables </w:t>
      </w:r>
      <w:proofErr w:type="spellStart"/>
      <w:r w:rsidRPr="000636AD">
        <w:rPr>
          <w:iCs/>
        </w:rPr>
        <w:t>xyz</w:t>
      </w:r>
      <w:proofErr w:type="spellEnd"/>
      <w:r w:rsidRPr="000636AD">
        <w:rPr>
          <w:iCs/>
        </w:rPr>
        <w:t xml:space="preserve"> have been added to the </w:t>
      </w:r>
      <w:r w:rsidR="004C02C3" w:rsidRPr="000636AD">
        <w:rPr>
          <w:iCs/>
        </w:rPr>
        <w:t xml:space="preserve">Server. </w:t>
      </w:r>
      <w:r w:rsidR="004C02C3" w:rsidRPr="000636AD">
        <w:rPr>
          <w:b/>
          <w:bCs/>
          <w:iCs/>
        </w:rPr>
        <w:t>YOU</w:t>
      </w:r>
      <w:r w:rsidRPr="000636AD">
        <w:rPr>
          <w:b/>
          <w:bCs/>
          <w:iCs/>
        </w:rPr>
        <w:t xml:space="preserve"> MUST CLOSE THIS POPUP. </w:t>
      </w:r>
      <w:r w:rsidRPr="000636AD">
        <w:rPr>
          <w:iCs/>
        </w:rPr>
        <w:t>All should now be good.</w:t>
      </w:r>
    </w:p>
    <w:p w14:paraId="1A5272B8" w14:textId="311B9442" w:rsidR="00523A2A" w:rsidRDefault="00523A2A" w:rsidP="000C00F2">
      <w:pPr>
        <w:rPr>
          <w:iCs/>
        </w:rPr>
      </w:pPr>
    </w:p>
    <w:p w14:paraId="68D0FD92" w14:textId="7D274BC4" w:rsidR="000C00F2" w:rsidRDefault="000C00F2" w:rsidP="000C00F2">
      <w:pPr>
        <w:pStyle w:val="Heading3"/>
      </w:pPr>
      <w:bookmarkStart w:id="51" w:name="_Toc191206587"/>
      <w:r>
        <w:t xml:space="preserve">3.3.4 Battery Warning Light is </w:t>
      </w:r>
      <w:proofErr w:type="gramStart"/>
      <w:r>
        <w:t>On</w:t>
      </w:r>
      <w:proofErr w:type="gramEnd"/>
      <w:r>
        <w:t xml:space="preserve"> even when BCS is connected to Computer</w:t>
      </w:r>
      <w:bookmarkEnd w:id="51"/>
    </w:p>
    <w:p w14:paraId="7BE58F5B" w14:textId="629A4C12" w:rsidR="000C00F2" w:rsidRDefault="000C00F2" w:rsidP="000C00F2">
      <w:r>
        <w:t>There are two likely causes:</w:t>
      </w:r>
    </w:p>
    <w:p w14:paraId="4AB3616A" w14:textId="29BBD95D" w:rsidR="000C00F2" w:rsidRDefault="000C00F2">
      <w:pPr>
        <w:pStyle w:val="ListParagraph"/>
        <w:numPr>
          <w:ilvl w:val="0"/>
          <w:numId w:val="60"/>
        </w:numPr>
      </w:pPr>
      <w:r>
        <w:t xml:space="preserve">One or more batteries are </w:t>
      </w:r>
      <w:proofErr w:type="gramStart"/>
      <w:r>
        <w:t>lose</w:t>
      </w:r>
      <w:proofErr w:type="gramEnd"/>
      <w:r>
        <w:t xml:space="preserve"> or not properly connected.  Check this by opening the back of the </w:t>
      </w:r>
      <w:proofErr w:type="spellStart"/>
      <w:r>
        <w:t>bridgemate</w:t>
      </w:r>
      <w:proofErr w:type="spellEnd"/>
      <w:r>
        <w:t xml:space="preserve"> control server and repositioning the batteries.  Replace back.  If this does not resolve the issue it may be that one or more batteries need replacing</w:t>
      </w:r>
    </w:p>
    <w:p w14:paraId="47B5F9D1" w14:textId="1C02C4DF" w:rsidR="000C00F2" w:rsidRDefault="000C00F2">
      <w:pPr>
        <w:pStyle w:val="ListParagraph"/>
        <w:numPr>
          <w:ilvl w:val="0"/>
          <w:numId w:val="60"/>
        </w:numPr>
      </w:pPr>
      <w:r>
        <w:t>Batteries need replacing.  Check the BCS main screen which shows the battery level:</w:t>
      </w:r>
    </w:p>
    <w:p w14:paraId="151208BB" w14:textId="595C7492" w:rsidR="000C00F2" w:rsidRDefault="000C00F2" w:rsidP="000C00F2">
      <w:pPr>
        <w:ind w:left="1080" w:firstLine="360"/>
      </w:pPr>
      <w:r>
        <w:rPr>
          <w:noProof/>
        </w:rPr>
        <w:drawing>
          <wp:inline distT="0" distB="0" distL="0" distR="0" wp14:anchorId="4AF0F2A9" wp14:editId="52419901">
            <wp:extent cx="3487845" cy="1484985"/>
            <wp:effectExtent l="0" t="0" r="0" b="1270"/>
            <wp:docPr id="1160697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97337" name="Picture 1160697337"/>
                    <pic:cNvPicPr/>
                  </pic:nvPicPr>
                  <pic:blipFill>
                    <a:blip r:embed="rId36">
                      <a:extLst>
                        <a:ext uri="{28A0092B-C50C-407E-A947-70E740481C1C}">
                          <a14:useLocalDpi xmlns:a14="http://schemas.microsoft.com/office/drawing/2010/main" val="0"/>
                        </a:ext>
                      </a:extLst>
                    </a:blip>
                    <a:stretch>
                      <a:fillRect/>
                    </a:stretch>
                  </pic:blipFill>
                  <pic:spPr>
                    <a:xfrm>
                      <a:off x="0" y="0"/>
                      <a:ext cx="3543390" cy="1508634"/>
                    </a:xfrm>
                    <a:prstGeom prst="rect">
                      <a:avLst/>
                    </a:prstGeom>
                  </pic:spPr>
                </pic:pic>
              </a:graphicData>
            </a:graphic>
          </wp:inline>
        </w:drawing>
      </w:r>
    </w:p>
    <w:p w14:paraId="5D4E32E1" w14:textId="6C1FDFAE" w:rsidR="000C00F2" w:rsidRPr="000C00F2" w:rsidRDefault="000C00F2" w:rsidP="000C00F2">
      <w:pPr>
        <w:ind w:left="360"/>
      </w:pPr>
      <w:r>
        <w:t>If battery level shown on BCS is showing low even after readjusting batteries, try changing one or more of the batteries.</w:t>
      </w:r>
    </w:p>
    <w:p w14:paraId="46027F0D" w14:textId="77777777" w:rsidR="000C00F2" w:rsidRPr="000C00F2" w:rsidRDefault="000C00F2" w:rsidP="000C00F2">
      <w:pPr>
        <w:rPr>
          <w:iCs/>
        </w:rPr>
      </w:pPr>
    </w:p>
    <w:p w14:paraId="26B2B4B7" w14:textId="42E2976F" w:rsidR="00E462D3" w:rsidRDefault="00E462D3" w:rsidP="007C3B7B"/>
    <w:p w14:paraId="47718B9B" w14:textId="2D0DD4D0" w:rsidR="007C3B7B" w:rsidRDefault="00194FD7" w:rsidP="00EE1386">
      <w:pPr>
        <w:pStyle w:val="Heading2"/>
      </w:pPr>
      <w:bookmarkStart w:id="52" w:name="_Toc191206588"/>
      <w:r>
        <w:t xml:space="preserve">3.4 </w:t>
      </w:r>
      <w:proofErr w:type="spellStart"/>
      <w:r w:rsidR="007C3B7B">
        <w:t>Bridgemate</w:t>
      </w:r>
      <w:proofErr w:type="spellEnd"/>
      <w:r w:rsidR="007C3B7B">
        <w:t xml:space="preserve"> Devices</w:t>
      </w:r>
      <w:bookmarkEnd w:id="52"/>
    </w:p>
    <w:p w14:paraId="34C89F3A" w14:textId="22B5D91B" w:rsidR="007C3B7B" w:rsidRDefault="00194FD7" w:rsidP="007C3B7B">
      <w:pPr>
        <w:pStyle w:val="Heading3"/>
      </w:pPr>
      <w:bookmarkStart w:id="53" w:name="_Toc191206589"/>
      <w:r>
        <w:t xml:space="preserve">3.4.1 </w:t>
      </w:r>
      <w:proofErr w:type="spellStart"/>
      <w:r w:rsidR="007C3B7B">
        <w:t>Bridgemate</w:t>
      </w:r>
      <w:proofErr w:type="spellEnd"/>
      <w:r w:rsidR="007C3B7B">
        <w:t xml:space="preserve"> Device stops working</w:t>
      </w:r>
      <w:bookmarkEnd w:id="53"/>
    </w:p>
    <w:p w14:paraId="0F914B5D" w14:textId="7B55CF9B" w:rsidR="007C3B7B" w:rsidRDefault="007C3B7B" w:rsidP="007C3B7B">
      <w:r>
        <w:t xml:space="preserve">If a </w:t>
      </w:r>
      <w:proofErr w:type="gramStart"/>
      <w:r>
        <w:t>table top</w:t>
      </w:r>
      <w:proofErr w:type="gramEnd"/>
      <w:r>
        <w:t xml:space="preserve"> device stops working it can be replaced by one not in use, preferably 13 or 14, First, maximise the </w:t>
      </w:r>
      <w:proofErr w:type="spellStart"/>
      <w:r>
        <w:t>Bridgemate</w:t>
      </w:r>
      <w:proofErr w:type="spellEnd"/>
      <w:r>
        <w:t xml:space="preserve"> Control, open [Server] (top left) – [Show Tables], select the relevant table, click [Log Off </w:t>
      </w:r>
      <w:r>
        <w:lastRenderedPageBreak/>
        <w:t>table(s)</w:t>
      </w:r>
      <w:r w:rsidR="0056486D">
        <w:t>].</w:t>
      </w:r>
      <w:r>
        <w:t xml:space="preserve"> Take a new BM press [OK] to start and [SETUP] (bottom left of screen is highlighted, press OK, arrow down to Table Number and press cancel to remove the current number then enter the number of the table you wish to replace. Then press “Back” Activate the new one (pressing OK)</w:t>
      </w:r>
    </w:p>
    <w:p w14:paraId="5404F9B6" w14:textId="7A08A97B" w:rsidR="007C3B7B" w:rsidRDefault="007C3B7B" w:rsidP="007C3B7B"/>
    <w:p w14:paraId="395AD1A4" w14:textId="76A5ED2A" w:rsidR="007C3B7B" w:rsidRDefault="00194FD7" w:rsidP="007C3B7B">
      <w:pPr>
        <w:pStyle w:val="Heading3"/>
      </w:pPr>
      <w:bookmarkStart w:id="54" w:name="_Toc191206590"/>
      <w:r>
        <w:t xml:space="preserve">3.4.2 </w:t>
      </w:r>
      <w:r w:rsidR="007C3B7B">
        <w:t>Hand PASSED IN</w:t>
      </w:r>
      <w:bookmarkEnd w:id="54"/>
    </w:p>
    <w:p w14:paraId="2514B862" w14:textId="61766BA6" w:rsidR="007C3B7B" w:rsidRDefault="007C3B7B" w:rsidP="007C3B7B">
      <w:r>
        <w:t xml:space="preserve">If a hand is PASSED </w:t>
      </w:r>
      <w:r w:rsidR="0056486D">
        <w:t>IN,</w:t>
      </w:r>
      <w:r>
        <w:t xml:space="preserve"> they press the PASS button for the contract and then OK </w:t>
      </w:r>
    </w:p>
    <w:p w14:paraId="2E5C46CB" w14:textId="77777777" w:rsidR="007C3B7B" w:rsidRDefault="007C3B7B" w:rsidP="007C3B7B"/>
    <w:p w14:paraId="22E5E8B7" w14:textId="1B8A4795" w:rsidR="007C3B7B" w:rsidRDefault="00194FD7" w:rsidP="007C3B7B">
      <w:pPr>
        <w:pStyle w:val="Heading3"/>
      </w:pPr>
      <w:bookmarkStart w:id="55" w:name="_Toc191206591"/>
      <w:r>
        <w:t xml:space="preserve">3.4.3 </w:t>
      </w:r>
      <w:r w:rsidR="007C3B7B">
        <w:t>Hand NOT Played</w:t>
      </w:r>
      <w:bookmarkEnd w:id="55"/>
    </w:p>
    <w:p w14:paraId="6FA58F57" w14:textId="1FABF1C5" w:rsidR="007C3B7B" w:rsidRDefault="007C3B7B" w:rsidP="007C3B7B">
      <w:r>
        <w:t>If a hand is NOT PLAYED – usually no time press the 0 button and ‘NOT PLAYED” is displayed. Accept as normal.  NB: use the right one, they produce different results.</w:t>
      </w:r>
    </w:p>
    <w:p w14:paraId="3D78E9A0" w14:textId="374A0DCA" w:rsidR="007C3B7B" w:rsidRDefault="007C3B7B" w:rsidP="007C3B7B"/>
    <w:p w14:paraId="2EFFD287" w14:textId="7971167E" w:rsidR="007C3B7B" w:rsidRDefault="00194FD7" w:rsidP="007C3B7B">
      <w:pPr>
        <w:pStyle w:val="Heading3"/>
      </w:pPr>
      <w:bookmarkStart w:id="56" w:name="_Toc191206592"/>
      <w:r>
        <w:t xml:space="preserve">3.4.4 </w:t>
      </w:r>
      <w:proofErr w:type="spellStart"/>
      <w:r w:rsidR="007C3B7B">
        <w:t>Bridgemate</w:t>
      </w:r>
      <w:proofErr w:type="spellEnd"/>
      <w:r w:rsidR="007C3B7B">
        <w:t xml:space="preserve"> not showing right score</w:t>
      </w:r>
      <w:bookmarkEnd w:id="56"/>
    </w:p>
    <w:p w14:paraId="62A7840D" w14:textId="61C2F204" w:rsidR="007C3B7B" w:rsidRDefault="007C3B7B" w:rsidP="007C3B7B">
      <w:r>
        <w:t xml:space="preserve">A common call is that the </w:t>
      </w:r>
      <w:proofErr w:type="spellStart"/>
      <w:r>
        <w:t>Bridgemate</w:t>
      </w:r>
      <w:proofErr w:type="spellEnd"/>
      <w:r>
        <w:t xml:space="preserve"> is not showing the right score?? USUALLY caused by the person entering the score not pressing [OK] then the checker presses the button where the [Accept] should be but until [ok] has been pressed it is still on [Scores] and shows all of the scores entered for that round, press [back] and [ok] then [accept] If a score needs to be changed, it can be done through [SCORES] on the Bridgemates  rather than the TD menu if the round has not been finished. If the round has ended, you can change the score at the table where the error occurred. Open Tour. Dir – code 0000. erase score (3), enter the board No and OK, then re-enter the board number and the correct contract/result.</w:t>
      </w:r>
    </w:p>
    <w:p w14:paraId="4F81DA43" w14:textId="2266C4C5" w:rsidR="007C3B7B" w:rsidRDefault="007C3B7B" w:rsidP="007C3B7B"/>
    <w:p w14:paraId="5B9787DD" w14:textId="1064622E" w:rsidR="007C3B7B" w:rsidRDefault="00194FD7" w:rsidP="007C3B7B">
      <w:pPr>
        <w:pStyle w:val="Heading3"/>
      </w:pPr>
      <w:bookmarkStart w:id="57" w:name="_Toc191206593"/>
      <w:r>
        <w:t xml:space="preserve">3.4.5 </w:t>
      </w:r>
      <w:r w:rsidR="007C3B7B">
        <w:t xml:space="preserve">Entering Adjusted Score: </w:t>
      </w:r>
      <w:proofErr w:type="spellStart"/>
      <w:r w:rsidR="007C3B7B">
        <w:t>Bridgemate</w:t>
      </w:r>
      <w:proofErr w:type="spellEnd"/>
      <w:r w:rsidR="007C3B7B">
        <w:t xml:space="preserve"> Device</w:t>
      </w:r>
      <w:bookmarkEnd w:id="57"/>
    </w:p>
    <w:p w14:paraId="439F19A0" w14:textId="59CEECF0" w:rsidR="007C3B7B" w:rsidRDefault="007C3B7B" w:rsidP="007C3B7B">
      <w:r>
        <w:t>If you need to give an adjusted score 60% – 40</w:t>
      </w:r>
      <w:r w:rsidR="0056486D">
        <w:t xml:space="preserve">% </w:t>
      </w:r>
      <w:proofErr w:type="gramStart"/>
      <w:r w:rsidR="0056486D">
        <w:t>or</w:t>
      </w:r>
      <w:r>
        <w:t xml:space="preserve">  50</w:t>
      </w:r>
      <w:proofErr w:type="gramEnd"/>
      <w:r>
        <w:t xml:space="preserve"> – 50 at the contract entry point press the TD button (code is 0000) press 1 to enter the assigned percentages.</w:t>
      </w:r>
    </w:p>
    <w:p w14:paraId="2399C0C4" w14:textId="77777777" w:rsidR="00533A6D" w:rsidRDefault="00533A6D" w:rsidP="00533A6D"/>
    <w:p w14:paraId="5C84F572" w14:textId="6DC2D08C" w:rsidR="00533A6D" w:rsidRDefault="00194FD7" w:rsidP="00533A6D">
      <w:pPr>
        <w:pStyle w:val="Heading3"/>
      </w:pPr>
      <w:bookmarkStart w:id="58" w:name="_3.4.6_Invalid_Lead"/>
      <w:bookmarkStart w:id="59" w:name="_Toc191206594"/>
      <w:bookmarkEnd w:id="58"/>
      <w:r>
        <w:t xml:space="preserve">3.4.6 </w:t>
      </w:r>
      <w:r w:rsidR="00533A6D">
        <w:t>Invalid Lead Card or Declarer</w:t>
      </w:r>
      <w:bookmarkEnd w:id="59"/>
    </w:p>
    <w:p w14:paraId="03AB6336" w14:textId="4494E0AE" w:rsidR="00C93F4D" w:rsidRDefault="00123C30" w:rsidP="00533A6D">
      <w:r>
        <w:t>This option is controlled from within C</w:t>
      </w:r>
      <w:r w:rsidR="0081045C">
        <w:t>S3</w:t>
      </w:r>
      <w:r>
        <w:t>.  From the C</w:t>
      </w:r>
      <w:r w:rsidR="0081045C">
        <w:t>S3</w:t>
      </w:r>
      <w:r>
        <w:t xml:space="preserve"> main menu select Setup -&gt; Options and then click on </w:t>
      </w:r>
      <w:proofErr w:type="spellStart"/>
      <w:r>
        <w:t>Bridgemate</w:t>
      </w:r>
      <w:proofErr w:type="spellEnd"/>
      <w:r>
        <w:t xml:space="preserve"> Options:</w:t>
      </w:r>
    </w:p>
    <w:p w14:paraId="28D19911" w14:textId="06538C70" w:rsidR="00123C30" w:rsidRDefault="00123C30" w:rsidP="00533A6D">
      <w:r>
        <w:rPr>
          <w:noProof/>
        </w:rPr>
        <w:drawing>
          <wp:inline distT="0" distB="0" distL="0" distR="0" wp14:anchorId="6E89FD72" wp14:editId="42565DA6">
            <wp:extent cx="4552880" cy="3215640"/>
            <wp:effectExtent l="0" t="0" r="635" b="381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37">
                      <a:extLst>
                        <a:ext uri="{28A0092B-C50C-407E-A947-70E740481C1C}">
                          <a14:useLocalDpi xmlns:a14="http://schemas.microsoft.com/office/drawing/2010/main" val="0"/>
                        </a:ext>
                      </a:extLst>
                    </a:blip>
                    <a:stretch>
                      <a:fillRect/>
                    </a:stretch>
                  </pic:blipFill>
                  <pic:spPr>
                    <a:xfrm>
                      <a:off x="0" y="0"/>
                      <a:ext cx="4556630" cy="3218289"/>
                    </a:xfrm>
                    <a:prstGeom prst="rect">
                      <a:avLst/>
                    </a:prstGeom>
                  </pic:spPr>
                </pic:pic>
              </a:graphicData>
            </a:graphic>
          </wp:inline>
        </w:drawing>
      </w:r>
    </w:p>
    <w:p w14:paraId="4E3F6414" w14:textId="56BF6B69" w:rsidR="00123C30" w:rsidRDefault="00123C30" w:rsidP="00533A6D">
      <w:r>
        <w:t>Click on the BM II Extras tab and the</w:t>
      </w:r>
      <w:r w:rsidR="00073930">
        <w:t>n</w:t>
      </w:r>
      <w:r>
        <w:t xml:space="preserve"> select (to enable) or deselect (to disable) </w:t>
      </w:r>
      <w:r w:rsidRPr="00123C30">
        <w:rPr>
          <w:i/>
          <w:iCs/>
        </w:rPr>
        <w:t>Send deals to BWS for opening lead validation</w:t>
      </w:r>
      <w:r>
        <w:t>.  [OK]</w:t>
      </w:r>
    </w:p>
    <w:p w14:paraId="1ECEE928" w14:textId="0692BEA0" w:rsidR="00123C30" w:rsidRDefault="00123C30" w:rsidP="00533A6D">
      <w:r>
        <w:t xml:space="preserve">NOTE: </w:t>
      </w:r>
      <w:r w:rsidR="007C6912">
        <w:t xml:space="preserve">if BCS has been launched </w:t>
      </w:r>
      <w:r>
        <w:t xml:space="preserve">you will need to close BCS and relaunch it </w:t>
      </w:r>
      <w:proofErr w:type="gramStart"/>
      <w:r>
        <w:t>in order for</w:t>
      </w:r>
      <w:proofErr w:type="gramEnd"/>
      <w:r>
        <w:t xml:space="preserve"> this config change to take effect.  (You may need to </w:t>
      </w:r>
      <w:proofErr w:type="gramStart"/>
      <w:r>
        <w:t>actually close</w:t>
      </w:r>
      <w:proofErr w:type="gramEnd"/>
      <w:r>
        <w:t xml:space="preserve"> and restart C</w:t>
      </w:r>
      <w:r w:rsidR="0081045C">
        <w:t>S3</w:t>
      </w:r>
      <w:r>
        <w:t>, I am not certain. [JR to check])</w:t>
      </w:r>
    </w:p>
    <w:p w14:paraId="26A9F2A9" w14:textId="77777777" w:rsidR="00123C30" w:rsidRDefault="00123C30" w:rsidP="00533A6D"/>
    <w:p w14:paraId="701076F1" w14:textId="1AAE1E21" w:rsidR="00EC0E5F" w:rsidRDefault="00B02A05" w:rsidP="00533A6D">
      <w:bookmarkStart w:id="60" w:name="_Hlk119225488"/>
      <w:r>
        <w:t>The most common causes of this error are</w:t>
      </w:r>
      <w:r w:rsidR="00EC0E5F">
        <w:t>:</w:t>
      </w:r>
    </w:p>
    <w:p w14:paraId="05EFC1FF" w14:textId="77777777" w:rsidR="00EC0E5F" w:rsidRDefault="00B02A05">
      <w:pPr>
        <w:pStyle w:val="ListParagraph"/>
        <w:numPr>
          <w:ilvl w:val="0"/>
          <w:numId w:val="15"/>
        </w:numPr>
      </w:pPr>
      <w:r>
        <w:t xml:space="preserve">incorrect lead </w:t>
      </w:r>
      <w:proofErr w:type="gramStart"/>
      <w:r>
        <w:t>card :p</w:t>
      </w:r>
      <w:proofErr w:type="gramEnd"/>
      <w:r>
        <w:t xml:space="preserve">; </w:t>
      </w:r>
    </w:p>
    <w:p w14:paraId="7B694CBE" w14:textId="77777777" w:rsidR="00EC0E5F" w:rsidRDefault="00B02A05">
      <w:pPr>
        <w:pStyle w:val="ListParagraph"/>
        <w:numPr>
          <w:ilvl w:val="0"/>
          <w:numId w:val="15"/>
        </w:numPr>
      </w:pPr>
      <w:r>
        <w:t>incorrect declarer</w:t>
      </w:r>
      <w:r w:rsidR="00EC0E5F">
        <w:t>;</w:t>
      </w:r>
      <w:r>
        <w:t xml:space="preserve"> or </w:t>
      </w:r>
    </w:p>
    <w:p w14:paraId="7877BD4B" w14:textId="34EACE13" w:rsidR="00EC0E5F" w:rsidRDefault="00B02A05">
      <w:pPr>
        <w:pStyle w:val="ListParagraph"/>
        <w:numPr>
          <w:ilvl w:val="0"/>
          <w:numId w:val="15"/>
        </w:numPr>
      </w:pPr>
      <w:r>
        <w:lastRenderedPageBreak/>
        <w:t>incorrect board number</w:t>
      </w:r>
      <w:r w:rsidR="001B1BB1">
        <w:t>; or</w:t>
      </w:r>
    </w:p>
    <w:p w14:paraId="42113CCA" w14:textId="28FF184E" w:rsidR="001B1BB1" w:rsidRDefault="001B1BB1">
      <w:pPr>
        <w:pStyle w:val="ListParagraph"/>
        <w:numPr>
          <w:ilvl w:val="0"/>
          <w:numId w:val="15"/>
        </w:numPr>
      </w:pPr>
      <w:r>
        <w:t>incorrect board orientation (</w:t>
      </w:r>
      <w:proofErr w:type="spellStart"/>
      <w:r>
        <w:t>ie</w:t>
      </w:r>
      <w:proofErr w:type="spellEnd"/>
      <w:r>
        <w:t xml:space="preserve"> south pointing to north</w:t>
      </w:r>
      <w:proofErr w:type="gramStart"/>
      <w:r w:rsidR="00AE6808">
        <w:t>)</w:t>
      </w:r>
      <w:r>
        <w:t>;</w:t>
      </w:r>
      <w:proofErr w:type="gramEnd"/>
    </w:p>
    <w:p w14:paraId="0ACBC402" w14:textId="2EF0800D" w:rsidR="00EC0E5F" w:rsidRDefault="00EC0E5F" w:rsidP="00533A6D"/>
    <w:p w14:paraId="5B6D41B2" w14:textId="17EB034E" w:rsidR="001B1BB1" w:rsidRDefault="001B1BB1" w:rsidP="00533A6D">
      <w:r>
        <w:t xml:space="preserve">There </w:t>
      </w:r>
      <w:r w:rsidR="009853B7">
        <w:t>is a</w:t>
      </w:r>
      <w:r>
        <w:t xml:space="preserve"> less common cause of this error, which will require some form of intervention by the director:</w:t>
      </w:r>
    </w:p>
    <w:p w14:paraId="6B1C45A9" w14:textId="305C7DDC" w:rsidR="001B1BB1" w:rsidRDefault="001B1BB1" w:rsidP="00817657">
      <w:pPr>
        <w:pStyle w:val="ListParagraph"/>
        <w:numPr>
          <w:ilvl w:val="0"/>
          <w:numId w:val="20"/>
        </w:numPr>
      </w:pPr>
      <w:r>
        <w:t>the hands in the boards may not match what is expected by C</w:t>
      </w:r>
      <w:r w:rsidR="0081045C">
        <w:t>S3</w:t>
      </w:r>
    </w:p>
    <w:p w14:paraId="4C90D2F1" w14:textId="77777777" w:rsidR="009853B7" w:rsidRDefault="009853B7" w:rsidP="009853B7"/>
    <w:p w14:paraId="1328385D" w14:textId="05929D8E" w:rsidR="001B1BB1" w:rsidRPr="001B1BB1" w:rsidRDefault="001B1BB1" w:rsidP="001B1BB1">
      <w:pPr>
        <w:rPr>
          <w:b/>
          <w:bCs/>
        </w:rPr>
      </w:pPr>
      <w:r>
        <w:rPr>
          <w:b/>
          <w:bCs/>
        </w:rPr>
        <w:t>1.</w:t>
      </w:r>
      <w:r w:rsidRPr="001B1BB1">
        <w:rPr>
          <w:b/>
          <w:bCs/>
        </w:rPr>
        <w:t>Actual hands not matching expected:</w:t>
      </w:r>
    </w:p>
    <w:p w14:paraId="62B32966" w14:textId="58F76FF2" w:rsidR="00EC0E5F" w:rsidRDefault="00B02A05" w:rsidP="00533A6D">
      <w:r>
        <w:t xml:space="preserve">One less than common cause might be where the </w:t>
      </w:r>
      <w:r w:rsidR="00EC0E5F">
        <w:t>hands</w:t>
      </w:r>
      <w:r>
        <w:t xml:space="preserve"> in the board don’t </w:t>
      </w:r>
      <w:proofErr w:type="gramStart"/>
      <w:r>
        <w:t>actually match</w:t>
      </w:r>
      <w:proofErr w:type="gramEnd"/>
      <w:r>
        <w:t xml:space="preserve"> the </w:t>
      </w:r>
      <w:r w:rsidR="00EC0E5F">
        <w:t>hands expected by C</w:t>
      </w:r>
      <w:r w:rsidR="0081045C">
        <w:t>S3</w:t>
      </w:r>
      <w:r w:rsidR="00EC0E5F">
        <w:t xml:space="preserve"> (</w:t>
      </w:r>
      <w:proofErr w:type="spellStart"/>
      <w:r w:rsidR="00EC0E5F">
        <w:t>ie</w:t>
      </w:r>
      <w:proofErr w:type="spellEnd"/>
      <w:r w:rsidR="00EC0E5F">
        <w:t xml:space="preserve"> hand </w:t>
      </w:r>
      <w:r>
        <w:t>information provided in the file</w:t>
      </w:r>
      <w:r w:rsidR="00EC0E5F">
        <w:t xml:space="preserve">(s) produced by D4).  There are a few ways that this could </w:t>
      </w:r>
      <w:proofErr w:type="gramStart"/>
      <w:r w:rsidR="00EC0E5F">
        <w:t>happen :</w:t>
      </w:r>
      <w:proofErr w:type="gramEnd"/>
    </w:p>
    <w:p w14:paraId="48CFB21D" w14:textId="77777777" w:rsidR="00EC0E5F" w:rsidRDefault="00EC0E5F" w:rsidP="00533A6D"/>
    <w:p w14:paraId="2D7AE317" w14:textId="12C41A0A" w:rsidR="00EC0E5F" w:rsidRDefault="00EC0E5F">
      <w:pPr>
        <w:pStyle w:val="ListParagraph"/>
        <w:numPr>
          <w:ilvl w:val="0"/>
          <w:numId w:val="16"/>
        </w:numPr>
      </w:pPr>
      <w:r>
        <w:t xml:space="preserve">though </w:t>
      </w:r>
      <w:r w:rsidR="009853B7">
        <w:t>D</w:t>
      </w:r>
      <w:r>
        <w:t xml:space="preserve">4 generated 32 decks; not </w:t>
      </w:r>
      <w:proofErr w:type="gramStart"/>
      <w:r>
        <w:t>all of</w:t>
      </w:r>
      <w:proofErr w:type="gramEnd"/>
      <w:r>
        <w:t xml:space="preserve"> the 32 had been dealt out and put into the - </w:t>
      </w:r>
      <w:r w:rsidR="00B02A05">
        <w:t xml:space="preserve">and this is one of the higher </w:t>
      </w:r>
      <w:proofErr w:type="gramStart"/>
      <w:r w:rsidR="00B02A05">
        <w:t>number</w:t>
      </w:r>
      <w:proofErr w:type="gramEnd"/>
      <w:r w:rsidR="00B02A05">
        <w:t xml:space="preserve"> </w:t>
      </w:r>
      <w:proofErr w:type="gramStart"/>
      <w:r>
        <w:t>boards;</w:t>
      </w:r>
      <w:proofErr w:type="gramEnd"/>
    </w:p>
    <w:p w14:paraId="0D5893A6" w14:textId="19C0D9D1" w:rsidR="00EC0E5F" w:rsidRDefault="00EC0E5F">
      <w:pPr>
        <w:pStyle w:val="ListParagraph"/>
        <w:numPr>
          <w:ilvl w:val="0"/>
          <w:numId w:val="16"/>
        </w:numPr>
      </w:pPr>
      <w:r>
        <w:t>when dealing the cards, the boards were out of order and some hands were dealt to different boards; or</w:t>
      </w:r>
    </w:p>
    <w:p w14:paraId="78846D9E" w14:textId="1670D48F" w:rsidR="00EC0E5F" w:rsidRDefault="00B02A05">
      <w:pPr>
        <w:pStyle w:val="ListParagraph"/>
        <w:numPr>
          <w:ilvl w:val="0"/>
          <w:numId w:val="16"/>
        </w:numPr>
      </w:pPr>
      <w:r>
        <w:t xml:space="preserve">the boards </w:t>
      </w:r>
      <w:r w:rsidR="00EC0E5F">
        <w:t xml:space="preserve">in use </w:t>
      </w:r>
      <w:r>
        <w:t>are not the ones which were dealt out</w:t>
      </w:r>
    </w:p>
    <w:p w14:paraId="01973D2E" w14:textId="29E5E244" w:rsidR="00EC0E5F" w:rsidRDefault="00EC0E5F" w:rsidP="00EC0E5F"/>
    <w:p w14:paraId="08DDBCEC" w14:textId="0D328BB6" w:rsidR="00A726A1" w:rsidRDefault="00EC0E5F" w:rsidP="00533A6D">
      <w:r>
        <w:t xml:space="preserve">To determine if one of these is the cause of the problem, compare one of the problem boards with the actual hands in </w:t>
      </w:r>
      <w:r w:rsidR="0081045C">
        <w:t>CS</w:t>
      </w:r>
      <w:proofErr w:type="gramStart"/>
      <w:r w:rsidR="0081045C">
        <w:t>3</w:t>
      </w:r>
      <w:r>
        <w:t xml:space="preserve"> </w:t>
      </w:r>
      <w:r w:rsidR="00B02A05">
        <w:t xml:space="preserve"> (</w:t>
      </w:r>
      <w:proofErr w:type="gramEnd"/>
      <w:r w:rsidR="00B02A05">
        <w:t xml:space="preserve">Reports/Web and click on Hands).  </w:t>
      </w:r>
    </w:p>
    <w:p w14:paraId="77BF206C" w14:textId="180D266B" w:rsidR="007C3B7B" w:rsidRDefault="00B02A05" w:rsidP="007C3B7B">
      <w:r>
        <w:rPr>
          <w:noProof/>
        </w:rPr>
        <w:drawing>
          <wp:inline distT="0" distB="0" distL="0" distR="0" wp14:anchorId="678734F5" wp14:editId="2C6570B7">
            <wp:extent cx="3445510" cy="2086861"/>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50782" cy="2090054"/>
                    </a:xfrm>
                    <a:prstGeom prst="rect">
                      <a:avLst/>
                    </a:prstGeom>
                  </pic:spPr>
                </pic:pic>
              </a:graphicData>
            </a:graphic>
          </wp:inline>
        </w:drawing>
      </w:r>
    </w:p>
    <w:p w14:paraId="1EB360A2" w14:textId="7AA68A4A" w:rsidR="00EC0E5F" w:rsidRDefault="00EC0E5F" w:rsidP="00EC0E5F">
      <w:r>
        <w:t xml:space="preserve">If it is only one or two boards which are in error, then just look at the hand which </w:t>
      </w:r>
      <w:r w:rsidR="0081045C">
        <w:t>CS3</w:t>
      </w:r>
      <w:r>
        <w:t xml:space="preserve"> believes is </w:t>
      </w:r>
      <w:proofErr w:type="gramStart"/>
      <w:r>
        <w:t>correct, and</w:t>
      </w:r>
      <w:proofErr w:type="gramEnd"/>
      <w:r>
        <w:t xml:space="preserve"> find a valid lead card and tell the user to use that.</w:t>
      </w:r>
    </w:p>
    <w:p w14:paraId="6E464843" w14:textId="1CE52643" w:rsidR="001B1BB1" w:rsidRDefault="001B1BB1" w:rsidP="00EC0E5F"/>
    <w:p w14:paraId="6B4C110C" w14:textId="2E4EB3F3" w:rsidR="00BD73E2" w:rsidRDefault="00BD73E2" w:rsidP="00BD73E2">
      <w:pPr>
        <w:pStyle w:val="Heading3"/>
      </w:pPr>
      <w:bookmarkStart w:id="61" w:name="_Toc191206595"/>
      <w:r>
        <w:t xml:space="preserve">3.4.7 How to change table number or Section on </w:t>
      </w:r>
      <w:proofErr w:type="spellStart"/>
      <w:r>
        <w:t>Bridgemate</w:t>
      </w:r>
      <w:bookmarkEnd w:id="61"/>
      <w:proofErr w:type="spellEnd"/>
    </w:p>
    <w:p w14:paraId="6036F36A" w14:textId="77777777" w:rsidR="00BD73E2" w:rsidRDefault="00BD73E2" w:rsidP="00BD73E2">
      <w:r>
        <w:t xml:space="preserve">On each of the </w:t>
      </w:r>
      <w:proofErr w:type="spellStart"/>
      <w:r>
        <w:t>bridgemates</w:t>
      </w:r>
      <w:proofErr w:type="spellEnd"/>
      <w:r>
        <w:t xml:space="preserve"> which need to be reconfigured:</w:t>
      </w:r>
    </w:p>
    <w:p w14:paraId="372525AA" w14:textId="77777777" w:rsidR="00BD73E2" w:rsidRDefault="00BD73E2" w:rsidP="00BD73E2">
      <w:pPr>
        <w:pStyle w:val="ListParagraph"/>
        <w:numPr>
          <w:ilvl w:val="0"/>
          <w:numId w:val="13"/>
        </w:numPr>
      </w:pPr>
      <w:r>
        <w:t>Press Setup soft key</w:t>
      </w:r>
    </w:p>
    <w:p w14:paraId="2722C3C6" w14:textId="77777777" w:rsidR="00BD73E2" w:rsidRDefault="00BD73E2" w:rsidP="00BD73E2">
      <w:pPr>
        <w:pStyle w:val="ListParagraph"/>
        <w:numPr>
          <w:ilvl w:val="0"/>
          <w:numId w:val="13"/>
        </w:numPr>
      </w:pPr>
      <w:r>
        <w:t xml:space="preserve">Press + key to change the Section to </w:t>
      </w:r>
      <w:proofErr w:type="gramStart"/>
      <w:r>
        <w:t>B;</w:t>
      </w:r>
      <w:proofErr w:type="gramEnd"/>
      <w:r>
        <w:t xml:space="preserve"> </w:t>
      </w:r>
    </w:p>
    <w:p w14:paraId="7BBD54AC" w14:textId="77777777" w:rsidR="00BD73E2" w:rsidRDefault="00BD73E2" w:rsidP="00BD73E2">
      <w:pPr>
        <w:pStyle w:val="ListParagraph"/>
        <w:numPr>
          <w:ilvl w:val="0"/>
          <w:numId w:val="13"/>
        </w:numPr>
      </w:pPr>
      <w:r>
        <w:t xml:space="preserve">Press down arrow soft </w:t>
      </w:r>
      <w:proofErr w:type="gramStart"/>
      <w:r>
        <w:t>key;</w:t>
      </w:r>
      <w:proofErr w:type="gramEnd"/>
      <w:r>
        <w:t xml:space="preserve"> </w:t>
      </w:r>
    </w:p>
    <w:p w14:paraId="29665135" w14:textId="77777777" w:rsidR="00BD73E2" w:rsidRDefault="00BD73E2" w:rsidP="00BD73E2">
      <w:pPr>
        <w:pStyle w:val="ListParagraph"/>
        <w:numPr>
          <w:ilvl w:val="0"/>
          <w:numId w:val="13"/>
        </w:numPr>
      </w:pPr>
      <w:r>
        <w:t>Press - key to change the table number to desired number.</w:t>
      </w:r>
    </w:p>
    <w:p w14:paraId="55462882" w14:textId="77777777" w:rsidR="00BD73E2" w:rsidRDefault="00BD73E2" w:rsidP="00BD73E2">
      <w:pPr>
        <w:pStyle w:val="ListParagraph"/>
        <w:numPr>
          <w:ilvl w:val="0"/>
          <w:numId w:val="13"/>
        </w:numPr>
      </w:pPr>
      <w:r>
        <w:t xml:space="preserve">Remember to reset when </w:t>
      </w:r>
      <w:proofErr w:type="gramStart"/>
      <w:r>
        <w:t>done :p</w:t>
      </w:r>
      <w:proofErr w:type="gramEnd"/>
    </w:p>
    <w:p w14:paraId="79E1ECF3" w14:textId="77777777" w:rsidR="00BD73E2" w:rsidRDefault="00BD73E2" w:rsidP="00527588"/>
    <w:p w14:paraId="7FB8C2FB" w14:textId="53BD3244" w:rsidR="00157898" w:rsidRDefault="00157898" w:rsidP="00157898">
      <w:pPr>
        <w:pStyle w:val="Heading3"/>
      </w:pPr>
      <w:bookmarkStart w:id="62" w:name="_Toc191206596"/>
      <w:r>
        <w:t>3.4.</w:t>
      </w:r>
      <w:r w:rsidR="00BD73E2">
        <w:t>8</w:t>
      </w:r>
      <w:r>
        <w:t xml:space="preserve"> TABLE NOT YET ACTIVATED</w:t>
      </w:r>
      <w:bookmarkEnd w:id="62"/>
    </w:p>
    <w:p w14:paraId="61EC317E" w14:textId="3386FCB0" w:rsidR="00157898" w:rsidRDefault="00157898" w:rsidP="00157898">
      <w:r>
        <w:t>Possible causes:</w:t>
      </w:r>
    </w:p>
    <w:p w14:paraId="779E5EE4" w14:textId="1C9381ED" w:rsidR="00157898" w:rsidRDefault="00157898" w:rsidP="00157898">
      <w:pPr>
        <w:pStyle w:val="ListParagraph"/>
        <w:numPr>
          <w:ilvl w:val="0"/>
          <w:numId w:val="39"/>
        </w:numPr>
      </w:pPr>
      <w:r>
        <w:t xml:space="preserve">The </w:t>
      </w:r>
      <w:proofErr w:type="spellStart"/>
      <w:r>
        <w:t>Bridgemate</w:t>
      </w:r>
      <w:proofErr w:type="spellEnd"/>
      <w:r>
        <w:t xml:space="preserve"> II scoring system has not been started yet by the scoring program.</w:t>
      </w:r>
    </w:p>
    <w:p w14:paraId="11AB523C" w14:textId="0D79B311" w:rsidR="00157898" w:rsidRDefault="00157898" w:rsidP="00157898">
      <w:pPr>
        <w:pStyle w:val="ListParagraph"/>
        <w:numPr>
          <w:ilvl w:val="0"/>
          <w:numId w:val="39"/>
        </w:numPr>
      </w:pPr>
      <w:r>
        <w:t>The corresponding table has not been added to the server.</w:t>
      </w:r>
    </w:p>
    <w:p w14:paraId="747E6F95" w14:textId="305088BA" w:rsidR="00157898" w:rsidRDefault="00157898" w:rsidP="00157898">
      <w:pPr>
        <w:pStyle w:val="ListParagraph"/>
        <w:numPr>
          <w:ilvl w:val="0"/>
          <w:numId w:val="39"/>
        </w:numPr>
      </w:pPr>
      <w:r>
        <w:t xml:space="preserve">The server and the </w:t>
      </w:r>
      <w:proofErr w:type="spellStart"/>
      <w:r>
        <w:t>Bridgemate</w:t>
      </w:r>
      <w:proofErr w:type="spellEnd"/>
      <w:r>
        <w:t xml:space="preserve"> are not communicating over the same channel.</w:t>
      </w:r>
    </w:p>
    <w:p w14:paraId="318B9247" w14:textId="5C7CD34B" w:rsidR="00157898" w:rsidRDefault="00157898" w:rsidP="00157898">
      <w:pPr>
        <w:pStyle w:val="ListParagraph"/>
        <w:numPr>
          <w:ilvl w:val="0"/>
          <w:numId w:val="39"/>
        </w:numPr>
      </w:pPr>
      <w:r>
        <w:t>The region setting in BCS does not match the region setting of the Bridgemates.</w:t>
      </w:r>
    </w:p>
    <w:p w14:paraId="63760BEF" w14:textId="3C86DB30" w:rsidR="00157898" w:rsidRPr="00157898" w:rsidRDefault="00157898" w:rsidP="00157898">
      <w:pPr>
        <w:pStyle w:val="ListParagraph"/>
        <w:numPr>
          <w:ilvl w:val="0"/>
          <w:numId w:val="39"/>
        </w:numPr>
      </w:pPr>
      <w:r>
        <w:t xml:space="preserve">The server is outside the range of the </w:t>
      </w:r>
      <w:proofErr w:type="spellStart"/>
      <w:r>
        <w:t>Bridgemate</w:t>
      </w:r>
      <w:proofErr w:type="spellEnd"/>
      <w:r>
        <w:t xml:space="preserve"> and cannot communicate with the </w:t>
      </w:r>
      <w:proofErr w:type="spellStart"/>
      <w:r>
        <w:t>Bridgemate</w:t>
      </w:r>
      <w:proofErr w:type="spellEnd"/>
    </w:p>
    <w:p w14:paraId="2AEC8411" w14:textId="1997E87D" w:rsidR="00157898" w:rsidRDefault="00157898" w:rsidP="00157898">
      <w:pPr>
        <w:pStyle w:val="Heading3"/>
      </w:pPr>
      <w:bookmarkStart w:id="63" w:name="_Toc191206597"/>
      <w:r>
        <w:t>3.4.</w:t>
      </w:r>
      <w:r w:rsidR="00BD73E2">
        <w:t>9</w:t>
      </w:r>
      <w:r>
        <w:t xml:space="preserve"> SYSTEM NOT YET ACTIVATED</w:t>
      </w:r>
      <w:bookmarkEnd w:id="63"/>
    </w:p>
    <w:p w14:paraId="0239270A" w14:textId="77777777" w:rsidR="00157898" w:rsidRDefault="00157898" w:rsidP="00157898">
      <w:pPr>
        <w:pStyle w:val="ListParagraph"/>
        <w:numPr>
          <w:ilvl w:val="0"/>
          <w:numId w:val="41"/>
        </w:numPr>
      </w:pPr>
      <w:r>
        <w:t xml:space="preserve">The </w:t>
      </w:r>
      <w:proofErr w:type="spellStart"/>
      <w:r>
        <w:t>Bridgemate</w:t>
      </w:r>
      <w:proofErr w:type="spellEnd"/>
      <w:r>
        <w:t xml:space="preserve"> has been set to scan for existing sections in the setup menu but the </w:t>
      </w:r>
      <w:proofErr w:type="spellStart"/>
      <w:r>
        <w:t>Bridgemate</w:t>
      </w:r>
      <w:proofErr w:type="spellEnd"/>
      <w:r>
        <w:t xml:space="preserve"> II</w:t>
      </w:r>
    </w:p>
    <w:p w14:paraId="35B3144D" w14:textId="659B6959" w:rsidR="00157898" w:rsidRDefault="00157898" w:rsidP="00157898">
      <w:r>
        <w:t>scoring system has not been started yet</w:t>
      </w:r>
    </w:p>
    <w:p w14:paraId="5E7198B7" w14:textId="22653F5A" w:rsidR="00157898" w:rsidRPr="00157898" w:rsidRDefault="00157898" w:rsidP="00157898">
      <w:pPr>
        <w:pStyle w:val="Heading3"/>
      </w:pPr>
      <w:bookmarkStart w:id="64" w:name="_Toc191206598"/>
      <w:r>
        <w:lastRenderedPageBreak/>
        <w:t>3.4.10 TABLE STARTED BY ANOTHER BRIDGEMATE</w:t>
      </w:r>
      <w:bookmarkEnd w:id="64"/>
    </w:p>
    <w:p w14:paraId="415BF452" w14:textId="683B68DE" w:rsidR="00157898" w:rsidRDefault="00157898" w:rsidP="00157898">
      <w:pPr>
        <w:pStyle w:val="ListParagraph"/>
        <w:numPr>
          <w:ilvl w:val="0"/>
          <w:numId w:val="40"/>
        </w:numPr>
      </w:pPr>
      <w:r w:rsidRPr="00157898">
        <w:t xml:space="preserve">Another </w:t>
      </w:r>
      <w:proofErr w:type="spellStart"/>
      <w:r w:rsidRPr="00157898">
        <w:t>Bridgemate</w:t>
      </w:r>
      <w:proofErr w:type="spellEnd"/>
      <w:r w:rsidRPr="00157898">
        <w:t xml:space="preserve"> with the same section/table number setting has already logged in to the server</w:t>
      </w:r>
    </w:p>
    <w:p w14:paraId="6A5C8210" w14:textId="77777777" w:rsidR="00157898" w:rsidRDefault="00157898" w:rsidP="00527588"/>
    <w:bookmarkEnd w:id="60"/>
    <w:p w14:paraId="6B64DBA4" w14:textId="77777777" w:rsidR="00A80E0C" w:rsidRDefault="00A80E0C">
      <w:pPr>
        <w:suppressAutoHyphens w:val="0"/>
        <w:rPr>
          <w:color w:val="44546A" w:themeColor="text2"/>
          <w:sz w:val="32"/>
        </w:rPr>
      </w:pPr>
      <w:r>
        <w:br w:type="page"/>
      </w:r>
    </w:p>
    <w:p w14:paraId="4B49CB7B" w14:textId="138834F8" w:rsidR="00E462D3" w:rsidRDefault="00A978D1" w:rsidP="00A978D1">
      <w:pPr>
        <w:pStyle w:val="Heading1"/>
      </w:pPr>
      <w:bookmarkStart w:id="65" w:name="_Toc191206599"/>
      <w:r>
        <w:lastRenderedPageBreak/>
        <w:t>4</w:t>
      </w:r>
      <w:r w:rsidR="00300B52">
        <w:t>.</w:t>
      </w:r>
      <w:r>
        <w:t xml:space="preserve"> </w:t>
      </w:r>
      <w:r w:rsidR="00625C67">
        <w:t>Movements</w:t>
      </w:r>
      <w:bookmarkEnd w:id="65"/>
    </w:p>
    <w:p w14:paraId="37198E7A" w14:textId="3B3E0F28" w:rsidR="007E3FA2" w:rsidRDefault="00A978D1" w:rsidP="00A978D1">
      <w:pPr>
        <w:pStyle w:val="Heading2"/>
      </w:pPr>
      <w:bookmarkStart w:id="66" w:name="_4.1_Preferred_Movements"/>
      <w:bookmarkStart w:id="67" w:name="_Toc191206600"/>
      <w:bookmarkEnd w:id="66"/>
      <w:r>
        <w:t xml:space="preserve">4.1 </w:t>
      </w:r>
      <w:r w:rsidR="007E3FA2">
        <w:t>Preferred Movements</w:t>
      </w:r>
      <w:bookmarkEnd w:id="67"/>
    </w:p>
    <w:p w14:paraId="0C330B45" w14:textId="2A8C94CF" w:rsidR="004C0479" w:rsidRPr="004C0479" w:rsidRDefault="004C0479" w:rsidP="004C0479">
      <w:r>
        <w:t>Est minutes per board is calculated based on an inter round movement time of 2.5 minutes for a Mitchell movement and 3.5 minutes for a Howell movement</w:t>
      </w:r>
      <w:r w:rsidR="00196FEF">
        <w:t xml:space="preserve">.  See the missing pair and last </w:t>
      </w:r>
      <w:proofErr w:type="spellStart"/>
      <w:r w:rsidR="00196FEF">
        <w:t>Sitout</w:t>
      </w:r>
      <w:proofErr w:type="spellEnd"/>
      <w:r w:rsidR="00196FEF">
        <w:t xml:space="preserve"> table for information relating to movements with half tables</w:t>
      </w:r>
    </w:p>
    <w:tbl>
      <w:tblPr>
        <w:tblStyle w:val="GridTable6Colorful-Accent1"/>
        <w:tblW w:w="9918" w:type="dxa"/>
        <w:tblLayout w:type="fixed"/>
        <w:tblLook w:val="0400" w:firstRow="0" w:lastRow="0" w:firstColumn="0" w:lastColumn="0" w:noHBand="0" w:noVBand="1"/>
      </w:tblPr>
      <w:tblGrid>
        <w:gridCol w:w="889"/>
        <w:gridCol w:w="1941"/>
        <w:gridCol w:w="567"/>
        <w:gridCol w:w="993"/>
        <w:gridCol w:w="708"/>
        <w:gridCol w:w="709"/>
        <w:gridCol w:w="851"/>
        <w:gridCol w:w="3260"/>
      </w:tblGrid>
      <w:tr w:rsidR="007628A1" w14:paraId="2DB38B93" w14:textId="77777777" w:rsidTr="007628A1">
        <w:trPr>
          <w:cnfStyle w:val="000000100000" w:firstRow="0" w:lastRow="0" w:firstColumn="0" w:lastColumn="0" w:oddVBand="0" w:evenVBand="0" w:oddHBand="1" w:evenHBand="0" w:firstRowFirstColumn="0" w:firstRowLastColumn="0" w:lastRowFirstColumn="0" w:lastRowLastColumn="0"/>
        </w:trPr>
        <w:tc>
          <w:tcPr>
            <w:tcW w:w="889" w:type="dxa"/>
          </w:tcPr>
          <w:p w14:paraId="6A7BB635" w14:textId="77777777" w:rsidR="007628A1" w:rsidRDefault="007628A1" w:rsidP="00D50393">
            <w:pPr>
              <w:rPr>
                <w:sz w:val="20"/>
              </w:rPr>
            </w:pPr>
            <w:r>
              <w:rPr>
                <w:sz w:val="20"/>
              </w:rPr>
              <w:t xml:space="preserve">No of </w:t>
            </w:r>
            <w:r>
              <w:rPr>
                <w:sz w:val="18"/>
              </w:rPr>
              <w:t>Tables</w:t>
            </w:r>
          </w:p>
        </w:tc>
        <w:tc>
          <w:tcPr>
            <w:tcW w:w="1941" w:type="dxa"/>
          </w:tcPr>
          <w:p w14:paraId="270A11EE" w14:textId="77777777" w:rsidR="007628A1" w:rsidRDefault="007628A1" w:rsidP="00D50393">
            <w:pPr>
              <w:rPr>
                <w:sz w:val="20"/>
              </w:rPr>
            </w:pPr>
            <w:r>
              <w:rPr>
                <w:sz w:val="20"/>
              </w:rPr>
              <w:t>Movement</w:t>
            </w:r>
          </w:p>
        </w:tc>
        <w:tc>
          <w:tcPr>
            <w:tcW w:w="567" w:type="dxa"/>
          </w:tcPr>
          <w:p w14:paraId="1CBCEE3A" w14:textId="4E84811A" w:rsidR="007628A1" w:rsidRDefault="007628A1" w:rsidP="00D50393">
            <w:pPr>
              <w:rPr>
                <w:sz w:val="20"/>
              </w:rPr>
            </w:pPr>
            <w:r>
              <w:rPr>
                <w:sz w:val="20"/>
              </w:rPr>
              <w:t>#Tbls</w:t>
            </w:r>
          </w:p>
        </w:tc>
        <w:tc>
          <w:tcPr>
            <w:tcW w:w="993" w:type="dxa"/>
          </w:tcPr>
          <w:p w14:paraId="4DE85697" w14:textId="4BB1597A" w:rsidR="007628A1" w:rsidRDefault="007628A1" w:rsidP="00D50393">
            <w:pPr>
              <w:rPr>
                <w:sz w:val="20"/>
              </w:rPr>
            </w:pPr>
            <w:r>
              <w:rPr>
                <w:sz w:val="20"/>
              </w:rPr>
              <w:t>Max Board #</w:t>
            </w:r>
          </w:p>
        </w:tc>
        <w:tc>
          <w:tcPr>
            <w:tcW w:w="708" w:type="dxa"/>
          </w:tcPr>
          <w:p w14:paraId="485EA8E8" w14:textId="3F7A324C" w:rsidR="007628A1" w:rsidRDefault="007628A1" w:rsidP="00D50393">
            <w:pPr>
              <w:rPr>
                <w:sz w:val="20"/>
              </w:rPr>
            </w:pPr>
            <w:proofErr w:type="spellStart"/>
            <w:r>
              <w:rPr>
                <w:sz w:val="20"/>
              </w:rPr>
              <w:t>Rnds</w:t>
            </w:r>
            <w:proofErr w:type="spellEnd"/>
          </w:p>
        </w:tc>
        <w:tc>
          <w:tcPr>
            <w:tcW w:w="709" w:type="dxa"/>
          </w:tcPr>
          <w:p w14:paraId="7282B720" w14:textId="23ADF0BC" w:rsidR="007628A1" w:rsidRDefault="007628A1" w:rsidP="00D50393">
            <w:pPr>
              <w:rPr>
                <w:sz w:val="20"/>
              </w:rPr>
            </w:pPr>
            <w:proofErr w:type="spellStart"/>
            <w:r>
              <w:rPr>
                <w:sz w:val="20"/>
              </w:rPr>
              <w:t>Brds</w:t>
            </w:r>
            <w:proofErr w:type="spellEnd"/>
            <w:r>
              <w:rPr>
                <w:sz w:val="20"/>
              </w:rPr>
              <w:t>/</w:t>
            </w:r>
            <w:proofErr w:type="spellStart"/>
            <w:r>
              <w:rPr>
                <w:sz w:val="20"/>
              </w:rPr>
              <w:t>Rnd</w:t>
            </w:r>
            <w:proofErr w:type="spellEnd"/>
          </w:p>
        </w:tc>
        <w:tc>
          <w:tcPr>
            <w:tcW w:w="851" w:type="dxa"/>
          </w:tcPr>
          <w:p w14:paraId="64DF26AB" w14:textId="56BF257B" w:rsidR="007628A1" w:rsidRDefault="007628A1" w:rsidP="00D50393">
            <w:r>
              <w:t>Mins/</w:t>
            </w:r>
            <w:proofErr w:type="spellStart"/>
            <w:r>
              <w:t>Brd</w:t>
            </w:r>
            <w:proofErr w:type="spellEnd"/>
          </w:p>
        </w:tc>
        <w:tc>
          <w:tcPr>
            <w:tcW w:w="3260" w:type="dxa"/>
          </w:tcPr>
          <w:p w14:paraId="505A27BE" w14:textId="7ED5FBBB" w:rsidR="007628A1" w:rsidRDefault="0081045C" w:rsidP="00D50393">
            <w:r>
              <w:t xml:space="preserve">CS3 </w:t>
            </w:r>
            <w:r w:rsidR="007628A1">
              <w:t>template</w:t>
            </w:r>
          </w:p>
        </w:tc>
      </w:tr>
      <w:tr w:rsidR="007628A1" w14:paraId="36DF0C88" w14:textId="77777777" w:rsidTr="007628A1">
        <w:tc>
          <w:tcPr>
            <w:tcW w:w="889" w:type="dxa"/>
          </w:tcPr>
          <w:p w14:paraId="5BFE614A" w14:textId="77777777" w:rsidR="007628A1" w:rsidRDefault="007628A1" w:rsidP="00D50393">
            <w:r>
              <w:t>3</w:t>
            </w:r>
          </w:p>
        </w:tc>
        <w:tc>
          <w:tcPr>
            <w:tcW w:w="1941" w:type="dxa"/>
          </w:tcPr>
          <w:p w14:paraId="48E73A62" w14:textId="77777777" w:rsidR="007628A1" w:rsidRDefault="007628A1" w:rsidP="00D50393">
            <w:r>
              <w:t>3T Howell</w:t>
            </w:r>
          </w:p>
        </w:tc>
        <w:tc>
          <w:tcPr>
            <w:tcW w:w="567" w:type="dxa"/>
          </w:tcPr>
          <w:p w14:paraId="400D9907" w14:textId="1D94E432" w:rsidR="007628A1" w:rsidRDefault="007628A1" w:rsidP="00D50393">
            <w:r>
              <w:t>3</w:t>
            </w:r>
          </w:p>
        </w:tc>
        <w:tc>
          <w:tcPr>
            <w:tcW w:w="993" w:type="dxa"/>
          </w:tcPr>
          <w:p w14:paraId="194F67FC" w14:textId="7190C7E9" w:rsidR="007628A1" w:rsidRDefault="007628A1" w:rsidP="00D50393">
            <w:r>
              <w:t>30</w:t>
            </w:r>
          </w:p>
        </w:tc>
        <w:tc>
          <w:tcPr>
            <w:tcW w:w="708" w:type="dxa"/>
          </w:tcPr>
          <w:p w14:paraId="69B7AE05" w14:textId="654EC102" w:rsidR="007628A1" w:rsidRDefault="007628A1" w:rsidP="00D50393">
            <w:r>
              <w:t>5</w:t>
            </w:r>
          </w:p>
        </w:tc>
        <w:tc>
          <w:tcPr>
            <w:tcW w:w="709" w:type="dxa"/>
          </w:tcPr>
          <w:p w14:paraId="469BEFA6" w14:textId="77777777" w:rsidR="007628A1" w:rsidRPr="00D50393" w:rsidRDefault="007628A1" w:rsidP="00D50393">
            <w:r w:rsidRPr="00D50393">
              <w:t>6</w:t>
            </w:r>
          </w:p>
        </w:tc>
        <w:tc>
          <w:tcPr>
            <w:tcW w:w="851" w:type="dxa"/>
          </w:tcPr>
          <w:p w14:paraId="7FDF3AED" w14:textId="47693543" w:rsidR="007628A1" w:rsidRDefault="007628A1" w:rsidP="00D50393">
            <w:r>
              <w:t>6.5</w:t>
            </w:r>
          </w:p>
        </w:tc>
        <w:tc>
          <w:tcPr>
            <w:tcW w:w="3260" w:type="dxa"/>
          </w:tcPr>
          <w:p w14:paraId="0D5CA97E" w14:textId="2E48DA66" w:rsidR="007628A1" w:rsidRDefault="007628A1" w:rsidP="00D50393">
            <w:r>
              <w:t>3tbl Howell</w:t>
            </w:r>
          </w:p>
        </w:tc>
      </w:tr>
      <w:tr w:rsidR="007628A1" w14:paraId="3BD369ED" w14:textId="77777777" w:rsidTr="007628A1">
        <w:trPr>
          <w:cnfStyle w:val="000000100000" w:firstRow="0" w:lastRow="0" w:firstColumn="0" w:lastColumn="0" w:oddVBand="0" w:evenVBand="0" w:oddHBand="1" w:evenHBand="0" w:firstRowFirstColumn="0" w:firstRowLastColumn="0" w:lastRowFirstColumn="0" w:lastRowLastColumn="0"/>
        </w:trPr>
        <w:tc>
          <w:tcPr>
            <w:tcW w:w="889" w:type="dxa"/>
          </w:tcPr>
          <w:p w14:paraId="25F09B5E" w14:textId="77777777" w:rsidR="007628A1" w:rsidRDefault="007628A1" w:rsidP="00D50393">
            <w:r>
              <w:t>3.5 - 4</w:t>
            </w:r>
          </w:p>
        </w:tc>
        <w:tc>
          <w:tcPr>
            <w:tcW w:w="1941" w:type="dxa"/>
          </w:tcPr>
          <w:p w14:paraId="1A853673" w14:textId="77777777" w:rsidR="007628A1" w:rsidRDefault="007628A1" w:rsidP="00D50393">
            <w:r>
              <w:t>4T Howell</w:t>
            </w:r>
          </w:p>
        </w:tc>
        <w:tc>
          <w:tcPr>
            <w:tcW w:w="567" w:type="dxa"/>
          </w:tcPr>
          <w:p w14:paraId="79FCBB22" w14:textId="740313A6" w:rsidR="007628A1" w:rsidRDefault="007628A1" w:rsidP="00D50393">
            <w:r>
              <w:t>4</w:t>
            </w:r>
          </w:p>
        </w:tc>
        <w:tc>
          <w:tcPr>
            <w:tcW w:w="993" w:type="dxa"/>
          </w:tcPr>
          <w:p w14:paraId="51CEAD95" w14:textId="5A5226DC" w:rsidR="007628A1" w:rsidRDefault="007628A1" w:rsidP="00D50393">
            <w:r>
              <w:t>28</w:t>
            </w:r>
          </w:p>
        </w:tc>
        <w:tc>
          <w:tcPr>
            <w:tcW w:w="708" w:type="dxa"/>
          </w:tcPr>
          <w:p w14:paraId="03869054" w14:textId="1654E480" w:rsidR="007628A1" w:rsidRDefault="007628A1" w:rsidP="00D50393">
            <w:r>
              <w:t>7</w:t>
            </w:r>
          </w:p>
        </w:tc>
        <w:tc>
          <w:tcPr>
            <w:tcW w:w="709" w:type="dxa"/>
          </w:tcPr>
          <w:p w14:paraId="5C5BA2FB" w14:textId="77777777" w:rsidR="007628A1" w:rsidRPr="00D50393" w:rsidRDefault="007628A1" w:rsidP="00D50393">
            <w:r w:rsidRPr="00D50393">
              <w:t>4</w:t>
            </w:r>
          </w:p>
        </w:tc>
        <w:tc>
          <w:tcPr>
            <w:tcW w:w="851" w:type="dxa"/>
          </w:tcPr>
          <w:p w14:paraId="26E8B66E" w14:textId="16673764" w:rsidR="007628A1" w:rsidRDefault="007628A1" w:rsidP="00D50393">
            <w:r>
              <w:t>6.8</w:t>
            </w:r>
          </w:p>
        </w:tc>
        <w:tc>
          <w:tcPr>
            <w:tcW w:w="3260" w:type="dxa"/>
          </w:tcPr>
          <w:p w14:paraId="0C372D59" w14:textId="10B48ED4" w:rsidR="007628A1" w:rsidRDefault="007628A1" w:rsidP="00D50393">
            <w:r>
              <w:t>4tbl Howell</w:t>
            </w:r>
          </w:p>
        </w:tc>
      </w:tr>
      <w:tr w:rsidR="007628A1" w14:paraId="26B65CEA" w14:textId="77777777" w:rsidTr="007628A1">
        <w:tc>
          <w:tcPr>
            <w:tcW w:w="889" w:type="dxa"/>
          </w:tcPr>
          <w:p w14:paraId="38938496" w14:textId="77777777" w:rsidR="007628A1" w:rsidRDefault="007628A1" w:rsidP="00D50393">
            <w:r>
              <w:t>4.5 - 5</w:t>
            </w:r>
          </w:p>
        </w:tc>
        <w:tc>
          <w:tcPr>
            <w:tcW w:w="1941" w:type="dxa"/>
          </w:tcPr>
          <w:p w14:paraId="0E524004" w14:textId="77777777" w:rsidR="007628A1" w:rsidRDefault="007628A1" w:rsidP="00D50393">
            <w:r>
              <w:t>5T Howell</w:t>
            </w:r>
          </w:p>
        </w:tc>
        <w:tc>
          <w:tcPr>
            <w:tcW w:w="567" w:type="dxa"/>
          </w:tcPr>
          <w:p w14:paraId="02D3E390" w14:textId="3515BE11" w:rsidR="007628A1" w:rsidRDefault="007628A1" w:rsidP="00D50393">
            <w:r>
              <w:t>5</w:t>
            </w:r>
          </w:p>
        </w:tc>
        <w:tc>
          <w:tcPr>
            <w:tcW w:w="993" w:type="dxa"/>
          </w:tcPr>
          <w:p w14:paraId="1632AC69" w14:textId="1CA9B172" w:rsidR="007628A1" w:rsidRDefault="007628A1" w:rsidP="00D50393">
            <w:r>
              <w:t>27</w:t>
            </w:r>
          </w:p>
        </w:tc>
        <w:tc>
          <w:tcPr>
            <w:tcW w:w="708" w:type="dxa"/>
          </w:tcPr>
          <w:p w14:paraId="046EA4E9" w14:textId="00E617FB" w:rsidR="007628A1" w:rsidRDefault="007628A1" w:rsidP="00D50393">
            <w:r>
              <w:t>9</w:t>
            </w:r>
          </w:p>
        </w:tc>
        <w:tc>
          <w:tcPr>
            <w:tcW w:w="709" w:type="dxa"/>
          </w:tcPr>
          <w:p w14:paraId="23B92EC0" w14:textId="77777777" w:rsidR="007628A1" w:rsidRPr="00D50393" w:rsidRDefault="007628A1" w:rsidP="00D50393">
            <w:r w:rsidRPr="00D50393">
              <w:t>3</w:t>
            </w:r>
          </w:p>
        </w:tc>
        <w:tc>
          <w:tcPr>
            <w:tcW w:w="851" w:type="dxa"/>
          </w:tcPr>
          <w:p w14:paraId="74A02FFA" w14:textId="107A4228" w:rsidR="007628A1" w:rsidRDefault="007628A1" w:rsidP="00D50393">
            <w:r>
              <w:t>6.7</w:t>
            </w:r>
          </w:p>
        </w:tc>
        <w:tc>
          <w:tcPr>
            <w:tcW w:w="3260" w:type="dxa"/>
          </w:tcPr>
          <w:p w14:paraId="5ECAD766" w14:textId="2896265F" w:rsidR="007628A1" w:rsidRDefault="007628A1" w:rsidP="00D50393">
            <w:r>
              <w:t>5tbl Howell</w:t>
            </w:r>
          </w:p>
        </w:tc>
      </w:tr>
      <w:tr w:rsidR="007628A1" w14:paraId="58E63250" w14:textId="77777777" w:rsidTr="007628A1">
        <w:trPr>
          <w:cnfStyle w:val="000000100000" w:firstRow="0" w:lastRow="0" w:firstColumn="0" w:lastColumn="0" w:oddVBand="0" w:evenVBand="0" w:oddHBand="1" w:evenHBand="0" w:firstRowFirstColumn="0" w:firstRowLastColumn="0" w:lastRowFirstColumn="0" w:lastRowLastColumn="0"/>
        </w:trPr>
        <w:tc>
          <w:tcPr>
            <w:tcW w:w="889" w:type="dxa"/>
          </w:tcPr>
          <w:p w14:paraId="3D175653" w14:textId="77777777" w:rsidR="007628A1" w:rsidRDefault="007628A1" w:rsidP="00D50393">
            <w:r>
              <w:t>5.5</w:t>
            </w:r>
          </w:p>
        </w:tc>
        <w:tc>
          <w:tcPr>
            <w:tcW w:w="1941" w:type="dxa"/>
          </w:tcPr>
          <w:p w14:paraId="43577569" w14:textId="77777777" w:rsidR="007628A1" w:rsidRDefault="007628A1" w:rsidP="00D50393">
            <w:r>
              <w:t>6T ¾ Howell</w:t>
            </w:r>
          </w:p>
        </w:tc>
        <w:tc>
          <w:tcPr>
            <w:tcW w:w="567" w:type="dxa"/>
          </w:tcPr>
          <w:p w14:paraId="0E657C5B" w14:textId="1E296845" w:rsidR="007628A1" w:rsidRDefault="007628A1" w:rsidP="00D50393">
            <w:r>
              <w:t>6</w:t>
            </w:r>
          </w:p>
        </w:tc>
        <w:tc>
          <w:tcPr>
            <w:tcW w:w="993" w:type="dxa"/>
          </w:tcPr>
          <w:p w14:paraId="5B3047F9" w14:textId="523CF250" w:rsidR="007628A1" w:rsidRDefault="007628A1" w:rsidP="00D50393">
            <w:r>
              <w:t>27</w:t>
            </w:r>
          </w:p>
        </w:tc>
        <w:tc>
          <w:tcPr>
            <w:tcW w:w="708" w:type="dxa"/>
          </w:tcPr>
          <w:p w14:paraId="0D400D06" w14:textId="310D02C7" w:rsidR="007628A1" w:rsidRDefault="007628A1" w:rsidP="00D50393">
            <w:r>
              <w:t>9</w:t>
            </w:r>
          </w:p>
        </w:tc>
        <w:tc>
          <w:tcPr>
            <w:tcW w:w="709" w:type="dxa"/>
          </w:tcPr>
          <w:p w14:paraId="6D40446B" w14:textId="77777777" w:rsidR="007628A1" w:rsidRPr="00D50393" w:rsidRDefault="007628A1" w:rsidP="00D50393">
            <w:r w:rsidRPr="00D50393">
              <w:t>3</w:t>
            </w:r>
          </w:p>
        </w:tc>
        <w:tc>
          <w:tcPr>
            <w:tcW w:w="851" w:type="dxa"/>
          </w:tcPr>
          <w:p w14:paraId="5FA47894" w14:textId="628C0182" w:rsidR="007628A1" w:rsidRDefault="007628A1" w:rsidP="00D50393">
            <w:r>
              <w:t>6.7</w:t>
            </w:r>
          </w:p>
        </w:tc>
        <w:tc>
          <w:tcPr>
            <w:tcW w:w="3260" w:type="dxa"/>
          </w:tcPr>
          <w:p w14:paraId="30B989BF" w14:textId="5B3C7755" w:rsidR="007628A1" w:rsidRDefault="007628A1" w:rsidP="00D50393">
            <w:r>
              <w:t>6tbl reduced Howell – 9 rounds</w:t>
            </w:r>
          </w:p>
        </w:tc>
      </w:tr>
      <w:tr w:rsidR="007628A1" w14:paraId="47F72768" w14:textId="77777777" w:rsidTr="007628A1">
        <w:tc>
          <w:tcPr>
            <w:tcW w:w="889" w:type="dxa"/>
          </w:tcPr>
          <w:p w14:paraId="1224FD4F" w14:textId="77777777" w:rsidR="007628A1" w:rsidRDefault="007628A1" w:rsidP="00D50393">
            <w:r>
              <w:t>6</w:t>
            </w:r>
          </w:p>
        </w:tc>
        <w:tc>
          <w:tcPr>
            <w:tcW w:w="1941" w:type="dxa"/>
          </w:tcPr>
          <w:p w14:paraId="301675CC" w14:textId="77777777" w:rsidR="007628A1" w:rsidRDefault="007628A1" w:rsidP="00D50393">
            <w:r>
              <w:t>6T Mitchell</w:t>
            </w:r>
          </w:p>
        </w:tc>
        <w:tc>
          <w:tcPr>
            <w:tcW w:w="567" w:type="dxa"/>
          </w:tcPr>
          <w:p w14:paraId="1E0C6CC6" w14:textId="3591ED98" w:rsidR="007628A1" w:rsidRDefault="007628A1" w:rsidP="00D50393">
            <w:r>
              <w:t>6</w:t>
            </w:r>
          </w:p>
        </w:tc>
        <w:tc>
          <w:tcPr>
            <w:tcW w:w="993" w:type="dxa"/>
          </w:tcPr>
          <w:p w14:paraId="25E45A8B" w14:textId="3C5C922D" w:rsidR="007628A1" w:rsidRDefault="007628A1" w:rsidP="00D50393">
            <w:r>
              <w:t>30</w:t>
            </w:r>
          </w:p>
        </w:tc>
        <w:tc>
          <w:tcPr>
            <w:tcW w:w="708" w:type="dxa"/>
          </w:tcPr>
          <w:p w14:paraId="68B1F27E" w14:textId="6645FC13" w:rsidR="007628A1" w:rsidRDefault="007628A1" w:rsidP="00D50393">
            <w:r>
              <w:t>6</w:t>
            </w:r>
          </w:p>
        </w:tc>
        <w:tc>
          <w:tcPr>
            <w:tcW w:w="709" w:type="dxa"/>
          </w:tcPr>
          <w:p w14:paraId="0DB0AE62" w14:textId="77777777" w:rsidR="007628A1" w:rsidRPr="00D50393" w:rsidRDefault="007628A1" w:rsidP="00D50393">
            <w:r w:rsidRPr="00D50393">
              <w:t>5</w:t>
            </w:r>
          </w:p>
        </w:tc>
        <w:tc>
          <w:tcPr>
            <w:tcW w:w="851" w:type="dxa"/>
          </w:tcPr>
          <w:p w14:paraId="379BE3BB" w14:textId="017B0C14" w:rsidR="007628A1" w:rsidRDefault="007628A1" w:rsidP="00D50393">
            <w:r>
              <w:t>6.6</w:t>
            </w:r>
          </w:p>
        </w:tc>
        <w:tc>
          <w:tcPr>
            <w:tcW w:w="3260" w:type="dxa"/>
          </w:tcPr>
          <w:p w14:paraId="21D01D0C" w14:textId="3CFA421C" w:rsidR="007628A1" w:rsidRDefault="007628A1" w:rsidP="00D50393">
            <w:r>
              <w:t>Mitchell with Share &amp; Relay</w:t>
            </w:r>
          </w:p>
        </w:tc>
      </w:tr>
      <w:tr w:rsidR="007628A1" w14:paraId="4B5DA77E" w14:textId="77777777" w:rsidTr="007628A1">
        <w:trPr>
          <w:cnfStyle w:val="000000100000" w:firstRow="0" w:lastRow="0" w:firstColumn="0" w:lastColumn="0" w:oddVBand="0" w:evenVBand="0" w:oddHBand="1" w:evenHBand="0" w:firstRowFirstColumn="0" w:firstRowLastColumn="0" w:lastRowFirstColumn="0" w:lastRowLastColumn="0"/>
        </w:trPr>
        <w:tc>
          <w:tcPr>
            <w:tcW w:w="889" w:type="dxa"/>
          </w:tcPr>
          <w:p w14:paraId="6FAF96A6" w14:textId="77777777" w:rsidR="007628A1" w:rsidRDefault="007628A1" w:rsidP="00D50393">
            <w:r>
              <w:t>6.5</w:t>
            </w:r>
          </w:p>
        </w:tc>
        <w:tc>
          <w:tcPr>
            <w:tcW w:w="1941" w:type="dxa"/>
          </w:tcPr>
          <w:p w14:paraId="3E333E4A" w14:textId="1D9724A0" w:rsidR="007628A1" w:rsidRDefault="007628A1" w:rsidP="00D50393">
            <w:r>
              <w:t>7T ¾ Howell</w:t>
            </w:r>
          </w:p>
        </w:tc>
        <w:tc>
          <w:tcPr>
            <w:tcW w:w="567" w:type="dxa"/>
          </w:tcPr>
          <w:p w14:paraId="2016DCE8" w14:textId="3A54A17B" w:rsidR="007628A1" w:rsidRDefault="007628A1" w:rsidP="00D50393">
            <w:r>
              <w:t>7</w:t>
            </w:r>
          </w:p>
        </w:tc>
        <w:tc>
          <w:tcPr>
            <w:tcW w:w="993" w:type="dxa"/>
          </w:tcPr>
          <w:p w14:paraId="6E298B7D" w14:textId="0728BDD5" w:rsidR="007628A1" w:rsidRDefault="007628A1" w:rsidP="00D50393">
            <w:r>
              <w:t>27</w:t>
            </w:r>
          </w:p>
        </w:tc>
        <w:tc>
          <w:tcPr>
            <w:tcW w:w="708" w:type="dxa"/>
          </w:tcPr>
          <w:p w14:paraId="4EE96A95" w14:textId="447240B7" w:rsidR="007628A1" w:rsidRDefault="007628A1" w:rsidP="00D50393">
            <w:r>
              <w:t>9</w:t>
            </w:r>
          </w:p>
        </w:tc>
        <w:tc>
          <w:tcPr>
            <w:tcW w:w="709" w:type="dxa"/>
          </w:tcPr>
          <w:p w14:paraId="6BAABDD4" w14:textId="77777777" w:rsidR="007628A1" w:rsidRPr="00D50393" w:rsidRDefault="007628A1" w:rsidP="00D50393">
            <w:r w:rsidRPr="00D50393">
              <w:t>3</w:t>
            </w:r>
          </w:p>
        </w:tc>
        <w:tc>
          <w:tcPr>
            <w:tcW w:w="851" w:type="dxa"/>
          </w:tcPr>
          <w:p w14:paraId="250BB345" w14:textId="4CAD72B0" w:rsidR="007628A1" w:rsidRDefault="007628A1" w:rsidP="00D50393">
            <w:r>
              <w:t>6.7</w:t>
            </w:r>
          </w:p>
        </w:tc>
        <w:tc>
          <w:tcPr>
            <w:tcW w:w="3260" w:type="dxa"/>
          </w:tcPr>
          <w:p w14:paraId="26FCCD53" w14:textId="5F77C46B" w:rsidR="007628A1" w:rsidRDefault="007628A1" w:rsidP="00D50393">
            <w:proofErr w:type="gramStart"/>
            <w:r>
              <w:t xml:space="preserve">7 </w:t>
            </w:r>
            <w:r w:rsidRPr="00732F92">
              <w:t>tab</w:t>
            </w:r>
            <w:proofErr w:type="gramEnd"/>
            <w:r w:rsidRPr="00732F92">
              <w:t xml:space="preserve"> </w:t>
            </w:r>
            <w:proofErr w:type="spellStart"/>
            <w:r w:rsidRPr="00732F92">
              <w:t>rdcd</w:t>
            </w:r>
            <w:proofErr w:type="spellEnd"/>
            <w:r w:rsidRPr="00732F92">
              <w:t xml:space="preserve"> </w:t>
            </w:r>
            <w:proofErr w:type="spellStart"/>
            <w:r w:rsidRPr="00732F92">
              <w:t>hwll</w:t>
            </w:r>
            <w:proofErr w:type="spellEnd"/>
            <w:r w:rsidRPr="00732F92">
              <w:t xml:space="preserve"> molly</w:t>
            </w:r>
          </w:p>
        </w:tc>
      </w:tr>
      <w:tr w:rsidR="007628A1" w14:paraId="6C001818" w14:textId="77777777" w:rsidTr="007628A1">
        <w:tc>
          <w:tcPr>
            <w:tcW w:w="889" w:type="dxa"/>
          </w:tcPr>
          <w:p w14:paraId="62EF6B68" w14:textId="77777777" w:rsidR="007628A1" w:rsidRDefault="007628A1" w:rsidP="00D50393">
            <w:r>
              <w:t>6.5</w:t>
            </w:r>
          </w:p>
        </w:tc>
        <w:tc>
          <w:tcPr>
            <w:tcW w:w="1941" w:type="dxa"/>
          </w:tcPr>
          <w:p w14:paraId="15F85E6F" w14:textId="77777777" w:rsidR="007628A1" w:rsidRDefault="007628A1" w:rsidP="00D50393">
            <w:r>
              <w:t>7T Mitchell</w:t>
            </w:r>
          </w:p>
        </w:tc>
        <w:tc>
          <w:tcPr>
            <w:tcW w:w="567" w:type="dxa"/>
          </w:tcPr>
          <w:p w14:paraId="3E81EEDD" w14:textId="5BC3CD8A" w:rsidR="007628A1" w:rsidRDefault="007628A1" w:rsidP="00D50393">
            <w:r>
              <w:t>7</w:t>
            </w:r>
          </w:p>
        </w:tc>
        <w:tc>
          <w:tcPr>
            <w:tcW w:w="993" w:type="dxa"/>
          </w:tcPr>
          <w:p w14:paraId="06C217CB" w14:textId="043DBCFC" w:rsidR="007628A1" w:rsidRDefault="007628A1" w:rsidP="00D50393">
            <w:r>
              <w:t>28</w:t>
            </w:r>
          </w:p>
        </w:tc>
        <w:tc>
          <w:tcPr>
            <w:tcW w:w="708" w:type="dxa"/>
          </w:tcPr>
          <w:p w14:paraId="744B8025" w14:textId="4AD92089" w:rsidR="007628A1" w:rsidRDefault="007628A1" w:rsidP="00D50393">
            <w:r>
              <w:t>7</w:t>
            </w:r>
          </w:p>
        </w:tc>
        <w:tc>
          <w:tcPr>
            <w:tcW w:w="709" w:type="dxa"/>
          </w:tcPr>
          <w:p w14:paraId="0F7FF1A6" w14:textId="77777777" w:rsidR="007628A1" w:rsidRPr="00D50393" w:rsidRDefault="007628A1" w:rsidP="00D50393">
            <w:r w:rsidRPr="00D50393">
              <w:t>4</w:t>
            </w:r>
          </w:p>
        </w:tc>
        <w:tc>
          <w:tcPr>
            <w:tcW w:w="851" w:type="dxa"/>
          </w:tcPr>
          <w:p w14:paraId="280D283C" w14:textId="4D167DA4" w:rsidR="007628A1" w:rsidRDefault="007628A1" w:rsidP="00D50393">
            <w:r>
              <w:t>7.0</w:t>
            </w:r>
          </w:p>
        </w:tc>
        <w:tc>
          <w:tcPr>
            <w:tcW w:w="3260" w:type="dxa"/>
          </w:tcPr>
          <w:p w14:paraId="0FA94671" w14:textId="0D598BF0" w:rsidR="007628A1" w:rsidRDefault="007628A1" w:rsidP="00D50393">
            <w:r>
              <w:t>Straight Mitchell with s/o</w:t>
            </w:r>
          </w:p>
        </w:tc>
      </w:tr>
      <w:tr w:rsidR="007628A1" w14:paraId="7D11516C" w14:textId="77777777" w:rsidTr="007628A1">
        <w:trPr>
          <w:cnfStyle w:val="000000100000" w:firstRow="0" w:lastRow="0" w:firstColumn="0" w:lastColumn="0" w:oddVBand="0" w:evenVBand="0" w:oddHBand="1" w:evenHBand="0" w:firstRowFirstColumn="0" w:firstRowLastColumn="0" w:lastRowFirstColumn="0" w:lastRowLastColumn="0"/>
        </w:trPr>
        <w:tc>
          <w:tcPr>
            <w:tcW w:w="889" w:type="dxa"/>
          </w:tcPr>
          <w:p w14:paraId="5AA92FA7" w14:textId="77777777" w:rsidR="007628A1" w:rsidRDefault="007628A1" w:rsidP="00D50393">
            <w:r>
              <w:t>7</w:t>
            </w:r>
          </w:p>
        </w:tc>
        <w:tc>
          <w:tcPr>
            <w:tcW w:w="1941" w:type="dxa"/>
          </w:tcPr>
          <w:p w14:paraId="2795F8E7" w14:textId="77777777" w:rsidR="007628A1" w:rsidRDefault="007628A1" w:rsidP="00D50393">
            <w:r>
              <w:t>7T Mitchell</w:t>
            </w:r>
          </w:p>
        </w:tc>
        <w:tc>
          <w:tcPr>
            <w:tcW w:w="567" w:type="dxa"/>
          </w:tcPr>
          <w:p w14:paraId="5F0F81A7" w14:textId="01B10985" w:rsidR="007628A1" w:rsidRDefault="007628A1" w:rsidP="00D50393">
            <w:r>
              <w:t>7</w:t>
            </w:r>
          </w:p>
        </w:tc>
        <w:tc>
          <w:tcPr>
            <w:tcW w:w="993" w:type="dxa"/>
          </w:tcPr>
          <w:p w14:paraId="20266BFF" w14:textId="4F87BE74" w:rsidR="007628A1" w:rsidRDefault="007628A1" w:rsidP="00D50393">
            <w:r>
              <w:t>28</w:t>
            </w:r>
          </w:p>
        </w:tc>
        <w:tc>
          <w:tcPr>
            <w:tcW w:w="708" w:type="dxa"/>
          </w:tcPr>
          <w:p w14:paraId="3F7A8A96" w14:textId="5F176910" w:rsidR="007628A1" w:rsidRDefault="007628A1" w:rsidP="00D50393">
            <w:r>
              <w:t>7</w:t>
            </w:r>
          </w:p>
        </w:tc>
        <w:tc>
          <w:tcPr>
            <w:tcW w:w="709" w:type="dxa"/>
          </w:tcPr>
          <w:p w14:paraId="5B238012" w14:textId="77777777" w:rsidR="007628A1" w:rsidRPr="00D50393" w:rsidRDefault="007628A1" w:rsidP="00D50393">
            <w:r w:rsidRPr="00D50393">
              <w:t>4</w:t>
            </w:r>
          </w:p>
        </w:tc>
        <w:tc>
          <w:tcPr>
            <w:tcW w:w="851" w:type="dxa"/>
          </w:tcPr>
          <w:p w14:paraId="2CF82EA3" w14:textId="70DE2969" w:rsidR="007628A1" w:rsidRDefault="007628A1" w:rsidP="00D50393">
            <w:r>
              <w:t>7.0</w:t>
            </w:r>
          </w:p>
        </w:tc>
        <w:tc>
          <w:tcPr>
            <w:tcW w:w="3260" w:type="dxa"/>
          </w:tcPr>
          <w:p w14:paraId="17B45AEF" w14:textId="191EF7D8" w:rsidR="007628A1" w:rsidRDefault="007628A1" w:rsidP="00D50393">
            <w:r>
              <w:t>Straight Mitchell</w:t>
            </w:r>
          </w:p>
        </w:tc>
      </w:tr>
      <w:tr w:rsidR="007628A1" w14:paraId="69B9CC98" w14:textId="77777777" w:rsidTr="007628A1">
        <w:tc>
          <w:tcPr>
            <w:tcW w:w="889" w:type="dxa"/>
          </w:tcPr>
          <w:p w14:paraId="1C6DA1D6" w14:textId="77777777" w:rsidR="007628A1" w:rsidRDefault="007628A1" w:rsidP="00D50393">
            <w:r>
              <w:t>7.5</w:t>
            </w:r>
          </w:p>
        </w:tc>
        <w:tc>
          <w:tcPr>
            <w:tcW w:w="1941" w:type="dxa"/>
          </w:tcPr>
          <w:p w14:paraId="34E63D20" w14:textId="230787A0" w:rsidR="007628A1" w:rsidRDefault="007628A1" w:rsidP="00D50393">
            <w:r>
              <w:t>Rover Mitchell</w:t>
            </w:r>
          </w:p>
        </w:tc>
        <w:tc>
          <w:tcPr>
            <w:tcW w:w="567" w:type="dxa"/>
          </w:tcPr>
          <w:p w14:paraId="6B0A9BB7" w14:textId="7FC6D362" w:rsidR="007628A1" w:rsidRDefault="007628A1" w:rsidP="00D50393">
            <w:r>
              <w:t>8</w:t>
            </w:r>
          </w:p>
        </w:tc>
        <w:tc>
          <w:tcPr>
            <w:tcW w:w="993" w:type="dxa"/>
          </w:tcPr>
          <w:p w14:paraId="7ED66847" w14:textId="25A236BE" w:rsidR="007628A1" w:rsidRDefault="007628A1" w:rsidP="00D50393">
            <w:r>
              <w:t>28</w:t>
            </w:r>
          </w:p>
        </w:tc>
        <w:tc>
          <w:tcPr>
            <w:tcW w:w="708" w:type="dxa"/>
          </w:tcPr>
          <w:p w14:paraId="7FC3B8CE" w14:textId="7D09DFAA" w:rsidR="007628A1" w:rsidRDefault="007628A1" w:rsidP="00D50393">
            <w:r>
              <w:t>14</w:t>
            </w:r>
          </w:p>
        </w:tc>
        <w:tc>
          <w:tcPr>
            <w:tcW w:w="709" w:type="dxa"/>
          </w:tcPr>
          <w:p w14:paraId="1295C248" w14:textId="77777777" w:rsidR="007628A1" w:rsidRPr="00D50393" w:rsidRDefault="007628A1" w:rsidP="00D50393">
            <w:r w:rsidRPr="00D50393">
              <w:t>2 x 2</w:t>
            </w:r>
          </w:p>
        </w:tc>
        <w:tc>
          <w:tcPr>
            <w:tcW w:w="851" w:type="dxa"/>
          </w:tcPr>
          <w:p w14:paraId="561C0BA0" w14:textId="1A25AD18" w:rsidR="007628A1" w:rsidRDefault="007628A1" w:rsidP="00D50393">
            <w:r>
              <w:t>6.3</w:t>
            </w:r>
          </w:p>
        </w:tc>
        <w:tc>
          <w:tcPr>
            <w:tcW w:w="3260" w:type="dxa"/>
          </w:tcPr>
          <w:p w14:paraId="44FE456A" w14:textId="6F6ADF93" w:rsidR="007628A1" w:rsidRDefault="007628A1" w:rsidP="00D50393">
            <w:r>
              <w:t xml:space="preserve">7.5 table switch rover – </w:t>
            </w:r>
            <w:r w:rsidRPr="00826B35">
              <w:rPr>
                <w:b/>
                <w:bCs/>
              </w:rPr>
              <w:t xml:space="preserve">last 4 boards </w:t>
            </w:r>
            <w:proofErr w:type="spellStart"/>
            <w:r w:rsidRPr="00826B35">
              <w:rPr>
                <w:b/>
                <w:bCs/>
              </w:rPr>
              <w:t>arrowswitched</w:t>
            </w:r>
            <w:proofErr w:type="spellEnd"/>
          </w:p>
        </w:tc>
      </w:tr>
      <w:tr w:rsidR="007628A1" w14:paraId="5FC17461" w14:textId="77777777" w:rsidTr="007628A1">
        <w:trPr>
          <w:cnfStyle w:val="000000100000" w:firstRow="0" w:lastRow="0" w:firstColumn="0" w:lastColumn="0" w:oddVBand="0" w:evenVBand="0" w:oddHBand="1" w:evenHBand="0" w:firstRowFirstColumn="0" w:firstRowLastColumn="0" w:lastRowFirstColumn="0" w:lastRowLastColumn="0"/>
        </w:trPr>
        <w:tc>
          <w:tcPr>
            <w:tcW w:w="889" w:type="dxa"/>
          </w:tcPr>
          <w:p w14:paraId="17EAE24D" w14:textId="77777777" w:rsidR="007628A1" w:rsidRDefault="007628A1" w:rsidP="00D50393">
            <w:r>
              <w:t>8</w:t>
            </w:r>
          </w:p>
        </w:tc>
        <w:tc>
          <w:tcPr>
            <w:tcW w:w="1941" w:type="dxa"/>
          </w:tcPr>
          <w:p w14:paraId="28F859D9" w14:textId="77777777" w:rsidR="007628A1" w:rsidRDefault="007628A1" w:rsidP="00D50393">
            <w:r>
              <w:t>Skip Mitchell</w:t>
            </w:r>
          </w:p>
        </w:tc>
        <w:tc>
          <w:tcPr>
            <w:tcW w:w="567" w:type="dxa"/>
          </w:tcPr>
          <w:p w14:paraId="7C9E45F5" w14:textId="09A84CEB" w:rsidR="007628A1" w:rsidRDefault="007628A1" w:rsidP="00D50393">
            <w:r>
              <w:t>8</w:t>
            </w:r>
          </w:p>
        </w:tc>
        <w:tc>
          <w:tcPr>
            <w:tcW w:w="993" w:type="dxa"/>
          </w:tcPr>
          <w:p w14:paraId="6C20FE24" w14:textId="1BD99FCD" w:rsidR="007628A1" w:rsidRDefault="007628A1" w:rsidP="00D50393">
            <w:r>
              <w:t>28</w:t>
            </w:r>
          </w:p>
        </w:tc>
        <w:tc>
          <w:tcPr>
            <w:tcW w:w="708" w:type="dxa"/>
          </w:tcPr>
          <w:p w14:paraId="5A9BA44F" w14:textId="026B5ED0" w:rsidR="007628A1" w:rsidRDefault="007628A1" w:rsidP="00D50393">
            <w:r>
              <w:t>7</w:t>
            </w:r>
          </w:p>
        </w:tc>
        <w:tc>
          <w:tcPr>
            <w:tcW w:w="709" w:type="dxa"/>
          </w:tcPr>
          <w:p w14:paraId="1FFB59AC" w14:textId="77777777" w:rsidR="007628A1" w:rsidRPr="00D50393" w:rsidRDefault="007628A1" w:rsidP="00D50393">
            <w:r w:rsidRPr="00D50393">
              <w:t>4</w:t>
            </w:r>
          </w:p>
        </w:tc>
        <w:tc>
          <w:tcPr>
            <w:tcW w:w="851" w:type="dxa"/>
          </w:tcPr>
          <w:p w14:paraId="764CC547" w14:textId="1793F0F3" w:rsidR="007628A1" w:rsidRDefault="007628A1" w:rsidP="00D50393">
            <w:r>
              <w:t>7.0</w:t>
            </w:r>
          </w:p>
        </w:tc>
        <w:tc>
          <w:tcPr>
            <w:tcW w:w="3260" w:type="dxa"/>
          </w:tcPr>
          <w:p w14:paraId="6878076B" w14:textId="38E6E037" w:rsidR="007628A1" w:rsidRDefault="007628A1" w:rsidP="00D50393">
            <w:r>
              <w:t>Skip Mitchell</w:t>
            </w:r>
          </w:p>
        </w:tc>
      </w:tr>
      <w:tr w:rsidR="007628A1" w14:paraId="48E34BAE" w14:textId="77777777" w:rsidTr="007628A1">
        <w:tc>
          <w:tcPr>
            <w:tcW w:w="889" w:type="dxa"/>
          </w:tcPr>
          <w:p w14:paraId="1B9A8548" w14:textId="77777777" w:rsidR="007628A1" w:rsidRDefault="007628A1" w:rsidP="00D50393">
            <w:r>
              <w:t>8.5 - 9</w:t>
            </w:r>
          </w:p>
        </w:tc>
        <w:tc>
          <w:tcPr>
            <w:tcW w:w="1941" w:type="dxa"/>
          </w:tcPr>
          <w:p w14:paraId="11F7DF0B" w14:textId="77777777" w:rsidR="007628A1" w:rsidRDefault="007628A1" w:rsidP="00D50393">
            <w:r>
              <w:t>9T Mitchell</w:t>
            </w:r>
          </w:p>
        </w:tc>
        <w:tc>
          <w:tcPr>
            <w:tcW w:w="567" w:type="dxa"/>
          </w:tcPr>
          <w:p w14:paraId="0894D5AA" w14:textId="189B9696" w:rsidR="007628A1" w:rsidRDefault="007628A1" w:rsidP="00D50393">
            <w:r>
              <w:t>9</w:t>
            </w:r>
          </w:p>
        </w:tc>
        <w:tc>
          <w:tcPr>
            <w:tcW w:w="993" w:type="dxa"/>
          </w:tcPr>
          <w:p w14:paraId="6FA1ECDC" w14:textId="30F39E5A" w:rsidR="007628A1" w:rsidRDefault="007628A1" w:rsidP="00D50393">
            <w:r>
              <w:t>27</w:t>
            </w:r>
          </w:p>
        </w:tc>
        <w:tc>
          <w:tcPr>
            <w:tcW w:w="708" w:type="dxa"/>
          </w:tcPr>
          <w:p w14:paraId="6D347233" w14:textId="48C2AE34" w:rsidR="007628A1" w:rsidRDefault="007628A1" w:rsidP="00D50393">
            <w:r>
              <w:t>9</w:t>
            </w:r>
          </w:p>
        </w:tc>
        <w:tc>
          <w:tcPr>
            <w:tcW w:w="709" w:type="dxa"/>
          </w:tcPr>
          <w:p w14:paraId="100DFA21" w14:textId="77777777" w:rsidR="007628A1" w:rsidRDefault="007628A1" w:rsidP="00D50393">
            <w:r>
              <w:t>3</w:t>
            </w:r>
          </w:p>
        </w:tc>
        <w:tc>
          <w:tcPr>
            <w:tcW w:w="851" w:type="dxa"/>
          </w:tcPr>
          <w:p w14:paraId="7B9C9B74" w14:textId="129E566D" w:rsidR="007628A1" w:rsidRDefault="007628A1" w:rsidP="00D50393">
            <w:r>
              <w:t>7.0</w:t>
            </w:r>
          </w:p>
        </w:tc>
        <w:tc>
          <w:tcPr>
            <w:tcW w:w="3260" w:type="dxa"/>
          </w:tcPr>
          <w:p w14:paraId="01D44EE5" w14:textId="6600C590" w:rsidR="007628A1" w:rsidRDefault="007628A1" w:rsidP="00D50393">
            <w:r w:rsidRPr="00953F9D">
              <w:t>Straight Mitchell</w:t>
            </w:r>
          </w:p>
        </w:tc>
      </w:tr>
      <w:tr w:rsidR="007628A1" w14:paraId="3BA4C27C" w14:textId="77777777" w:rsidTr="007628A1">
        <w:trPr>
          <w:cnfStyle w:val="000000100000" w:firstRow="0" w:lastRow="0" w:firstColumn="0" w:lastColumn="0" w:oddVBand="0" w:evenVBand="0" w:oddHBand="1" w:evenHBand="0" w:firstRowFirstColumn="0" w:firstRowLastColumn="0" w:lastRowFirstColumn="0" w:lastRowLastColumn="0"/>
        </w:trPr>
        <w:tc>
          <w:tcPr>
            <w:tcW w:w="889" w:type="dxa"/>
          </w:tcPr>
          <w:p w14:paraId="52DB3DA9" w14:textId="77777777" w:rsidR="007628A1" w:rsidRDefault="007628A1" w:rsidP="00D50393">
            <w:r>
              <w:t>9.5 - 10</w:t>
            </w:r>
          </w:p>
        </w:tc>
        <w:tc>
          <w:tcPr>
            <w:tcW w:w="1941" w:type="dxa"/>
          </w:tcPr>
          <w:p w14:paraId="3FD95902" w14:textId="77777777" w:rsidR="007628A1" w:rsidRDefault="007628A1" w:rsidP="00D50393">
            <w:r>
              <w:t>10T Skip Mitchell</w:t>
            </w:r>
          </w:p>
        </w:tc>
        <w:tc>
          <w:tcPr>
            <w:tcW w:w="567" w:type="dxa"/>
          </w:tcPr>
          <w:p w14:paraId="2B318BCF" w14:textId="49297F4B" w:rsidR="007628A1" w:rsidRDefault="007628A1" w:rsidP="00D50393">
            <w:r>
              <w:t>10</w:t>
            </w:r>
          </w:p>
        </w:tc>
        <w:tc>
          <w:tcPr>
            <w:tcW w:w="993" w:type="dxa"/>
          </w:tcPr>
          <w:p w14:paraId="117A723E" w14:textId="1139C879" w:rsidR="007628A1" w:rsidRDefault="007628A1" w:rsidP="00D50393">
            <w:r>
              <w:t>27</w:t>
            </w:r>
          </w:p>
        </w:tc>
        <w:tc>
          <w:tcPr>
            <w:tcW w:w="708" w:type="dxa"/>
          </w:tcPr>
          <w:p w14:paraId="103868B0" w14:textId="3208AA4F" w:rsidR="007628A1" w:rsidRDefault="007628A1" w:rsidP="00D50393">
            <w:r>
              <w:t>9</w:t>
            </w:r>
          </w:p>
        </w:tc>
        <w:tc>
          <w:tcPr>
            <w:tcW w:w="709" w:type="dxa"/>
          </w:tcPr>
          <w:p w14:paraId="5F14DBF0" w14:textId="77777777" w:rsidR="007628A1" w:rsidRDefault="007628A1" w:rsidP="00D50393">
            <w:r>
              <w:t>3</w:t>
            </w:r>
          </w:p>
        </w:tc>
        <w:tc>
          <w:tcPr>
            <w:tcW w:w="851" w:type="dxa"/>
          </w:tcPr>
          <w:p w14:paraId="4AA6BC9C" w14:textId="78564CD3" w:rsidR="007628A1" w:rsidRDefault="007628A1" w:rsidP="00D50393">
            <w:r>
              <w:t>7.0</w:t>
            </w:r>
          </w:p>
        </w:tc>
        <w:tc>
          <w:tcPr>
            <w:tcW w:w="3260" w:type="dxa"/>
          </w:tcPr>
          <w:p w14:paraId="6548F9D1" w14:textId="4DA43603" w:rsidR="007628A1" w:rsidRDefault="007628A1" w:rsidP="00D50393">
            <w:r w:rsidRPr="00953F9D">
              <w:t>Skip Mitchell</w:t>
            </w:r>
          </w:p>
        </w:tc>
      </w:tr>
      <w:tr w:rsidR="007628A1" w14:paraId="34BEA251" w14:textId="77777777" w:rsidTr="007628A1">
        <w:tc>
          <w:tcPr>
            <w:tcW w:w="889" w:type="dxa"/>
          </w:tcPr>
          <w:p w14:paraId="3AC5D6AE" w14:textId="722AFF09" w:rsidR="007628A1" w:rsidRDefault="007628A1" w:rsidP="00D50393">
            <w:r>
              <w:t>10.5</w:t>
            </w:r>
          </w:p>
        </w:tc>
        <w:tc>
          <w:tcPr>
            <w:tcW w:w="1941" w:type="dxa"/>
          </w:tcPr>
          <w:p w14:paraId="52C99D90" w14:textId="097B9273" w:rsidR="007628A1" w:rsidRDefault="007628A1" w:rsidP="00D50393">
            <w:r>
              <w:t>Appendix Mitchell</w:t>
            </w:r>
          </w:p>
        </w:tc>
        <w:tc>
          <w:tcPr>
            <w:tcW w:w="567" w:type="dxa"/>
          </w:tcPr>
          <w:p w14:paraId="2B5088D7" w14:textId="5A1F6059" w:rsidR="007628A1" w:rsidRDefault="007628A1" w:rsidP="00D50393">
            <w:r>
              <w:t>11</w:t>
            </w:r>
          </w:p>
        </w:tc>
        <w:tc>
          <w:tcPr>
            <w:tcW w:w="993" w:type="dxa"/>
          </w:tcPr>
          <w:p w14:paraId="6364B5A9" w14:textId="04F9F845" w:rsidR="007628A1" w:rsidRDefault="007628A1" w:rsidP="00D50393">
            <w:r>
              <w:t>27</w:t>
            </w:r>
          </w:p>
        </w:tc>
        <w:tc>
          <w:tcPr>
            <w:tcW w:w="708" w:type="dxa"/>
          </w:tcPr>
          <w:p w14:paraId="1BAE7AAD" w14:textId="217D6A53" w:rsidR="007628A1" w:rsidRDefault="007628A1" w:rsidP="00D50393">
            <w:r>
              <w:t>9</w:t>
            </w:r>
          </w:p>
        </w:tc>
        <w:tc>
          <w:tcPr>
            <w:tcW w:w="709" w:type="dxa"/>
          </w:tcPr>
          <w:p w14:paraId="0FA4FEC4" w14:textId="77777777" w:rsidR="007628A1" w:rsidRDefault="007628A1" w:rsidP="00D50393">
            <w:r>
              <w:t>3</w:t>
            </w:r>
          </w:p>
        </w:tc>
        <w:tc>
          <w:tcPr>
            <w:tcW w:w="851" w:type="dxa"/>
          </w:tcPr>
          <w:p w14:paraId="525BB899" w14:textId="0C326DB0" w:rsidR="007628A1" w:rsidRDefault="007628A1" w:rsidP="00D50393">
            <w:r>
              <w:t>7.0</w:t>
            </w:r>
          </w:p>
        </w:tc>
        <w:tc>
          <w:tcPr>
            <w:tcW w:w="3260" w:type="dxa"/>
          </w:tcPr>
          <w:p w14:paraId="4BA930B6" w14:textId="26631B9F" w:rsidR="007628A1" w:rsidRDefault="007628A1" w:rsidP="00D50393">
            <w:r w:rsidRPr="007628A1">
              <w:rPr>
                <w:highlight w:val="yellow"/>
              </w:rPr>
              <w:t>Appendix Mitchell 11 tables 9 rounds</w:t>
            </w:r>
            <w:r>
              <w:t xml:space="preserve"> (created by JR – needs review)</w:t>
            </w:r>
          </w:p>
        </w:tc>
      </w:tr>
      <w:tr w:rsidR="007628A1" w14:paraId="76D57B6E" w14:textId="77777777" w:rsidTr="007628A1">
        <w:trPr>
          <w:cnfStyle w:val="000000100000" w:firstRow="0" w:lastRow="0" w:firstColumn="0" w:lastColumn="0" w:oddVBand="0" w:evenVBand="0" w:oddHBand="1" w:evenHBand="0" w:firstRowFirstColumn="0" w:firstRowLastColumn="0" w:lastRowFirstColumn="0" w:lastRowLastColumn="0"/>
        </w:trPr>
        <w:tc>
          <w:tcPr>
            <w:tcW w:w="889" w:type="dxa"/>
          </w:tcPr>
          <w:p w14:paraId="1065BBFE" w14:textId="7686F533" w:rsidR="007628A1" w:rsidRDefault="007628A1" w:rsidP="00D50393">
            <w:r>
              <w:t>11</w:t>
            </w:r>
          </w:p>
        </w:tc>
        <w:tc>
          <w:tcPr>
            <w:tcW w:w="1941" w:type="dxa"/>
          </w:tcPr>
          <w:p w14:paraId="29E9CC74" w14:textId="124ECE89" w:rsidR="007628A1" w:rsidRDefault="007628A1" w:rsidP="00D50393">
            <w:r>
              <w:t>11 Mitchell</w:t>
            </w:r>
          </w:p>
        </w:tc>
        <w:tc>
          <w:tcPr>
            <w:tcW w:w="567" w:type="dxa"/>
          </w:tcPr>
          <w:p w14:paraId="14B9E424" w14:textId="74561729" w:rsidR="007628A1" w:rsidRDefault="007628A1" w:rsidP="00D50393">
            <w:r>
              <w:t>11</w:t>
            </w:r>
          </w:p>
        </w:tc>
        <w:tc>
          <w:tcPr>
            <w:tcW w:w="993" w:type="dxa"/>
          </w:tcPr>
          <w:p w14:paraId="151DF9E4" w14:textId="04B62A6A" w:rsidR="007628A1" w:rsidRDefault="007628A1" w:rsidP="00D50393">
            <w:r>
              <w:t>33</w:t>
            </w:r>
          </w:p>
        </w:tc>
        <w:tc>
          <w:tcPr>
            <w:tcW w:w="708" w:type="dxa"/>
          </w:tcPr>
          <w:p w14:paraId="09553511" w14:textId="299A077C" w:rsidR="007628A1" w:rsidRDefault="007628A1" w:rsidP="00D50393">
            <w:r>
              <w:t>11</w:t>
            </w:r>
          </w:p>
        </w:tc>
        <w:tc>
          <w:tcPr>
            <w:tcW w:w="709" w:type="dxa"/>
          </w:tcPr>
          <w:p w14:paraId="24E18620" w14:textId="58DF47C6" w:rsidR="007628A1" w:rsidRDefault="007628A1" w:rsidP="00D50393">
            <w:r>
              <w:t>3</w:t>
            </w:r>
          </w:p>
        </w:tc>
        <w:tc>
          <w:tcPr>
            <w:tcW w:w="851" w:type="dxa"/>
          </w:tcPr>
          <w:p w14:paraId="6E51119D" w14:textId="354608DA" w:rsidR="007628A1" w:rsidRDefault="007628A1" w:rsidP="00D50393">
            <w:r>
              <w:t>5.6</w:t>
            </w:r>
          </w:p>
        </w:tc>
        <w:tc>
          <w:tcPr>
            <w:tcW w:w="3260" w:type="dxa"/>
          </w:tcPr>
          <w:p w14:paraId="6B74B1CA" w14:textId="5B65A2D1" w:rsidR="007628A1" w:rsidRDefault="007628A1" w:rsidP="00D50393">
            <w:r w:rsidRPr="00953F9D">
              <w:t>Straight Mitchell</w:t>
            </w:r>
          </w:p>
        </w:tc>
      </w:tr>
      <w:tr w:rsidR="007628A1" w14:paraId="47D4A7F9" w14:textId="77777777" w:rsidTr="007628A1">
        <w:tc>
          <w:tcPr>
            <w:tcW w:w="889" w:type="dxa"/>
          </w:tcPr>
          <w:p w14:paraId="76ED1E46" w14:textId="1D0EA868" w:rsidR="007628A1" w:rsidRDefault="007628A1" w:rsidP="00D50393">
            <w:r>
              <w:t>11.5 - 12</w:t>
            </w:r>
          </w:p>
        </w:tc>
        <w:tc>
          <w:tcPr>
            <w:tcW w:w="1941" w:type="dxa"/>
          </w:tcPr>
          <w:p w14:paraId="01AF5241" w14:textId="67BE384A" w:rsidR="007628A1" w:rsidRDefault="007628A1" w:rsidP="00D50393">
            <w:r>
              <w:t>12T Skip Mitchell</w:t>
            </w:r>
          </w:p>
        </w:tc>
        <w:tc>
          <w:tcPr>
            <w:tcW w:w="567" w:type="dxa"/>
          </w:tcPr>
          <w:p w14:paraId="3E594319" w14:textId="3628B2FF" w:rsidR="007628A1" w:rsidRDefault="007628A1" w:rsidP="00D50393">
            <w:r>
              <w:t>12</w:t>
            </w:r>
          </w:p>
        </w:tc>
        <w:tc>
          <w:tcPr>
            <w:tcW w:w="993" w:type="dxa"/>
          </w:tcPr>
          <w:p w14:paraId="6B37571A" w14:textId="5B85D296" w:rsidR="007628A1" w:rsidRDefault="007628A1" w:rsidP="00D50393">
            <w:r>
              <w:t>36</w:t>
            </w:r>
          </w:p>
        </w:tc>
        <w:tc>
          <w:tcPr>
            <w:tcW w:w="708" w:type="dxa"/>
          </w:tcPr>
          <w:p w14:paraId="3DF32D9A" w14:textId="217F14AD" w:rsidR="007628A1" w:rsidRDefault="007628A1" w:rsidP="00D50393">
            <w:r>
              <w:t>9</w:t>
            </w:r>
          </w:p>
        </w:tc>
        <w:tc>
          <w:tcPr>
            <w:tcW w:w="709" w:type="dxa"/>
          </w:tcPr>
          <w:p w14:paraId="35294A4F" w14:textId="55536723" w:rsidR="007628A1" w:rsidRDefault="007628A1" w:rsidP="00D50393">
            <w:r>
              <w:t>3</w:t>
            </w:r>
          </w:p>
        </w:tc>
        <w:tc>
          <w:tcPr>
            <w:tcW w:w="851" w:type="dxa"/>
          </w:tcPr>
          <w:p w14:paraId="0600834C" w14:textId="2C7FF6A6" w:rsidR="007628A1" w:rsidRDefault="007628A1" w:rsidP="00D50393">
            <w:r>
              <w:t>7.0</w:t>
            </w:r>
          </w:p>
        </w:tc>
        <w:tc>
          <w:tcPr>
            <w:tcW w:w="3260" w:type="dxa"/>
          </w:tcPr>
          <w:p w14:paraId="642DB063" w14:textId="371D9C43" w:rsidR="007628A1" w:rsidRDefault="007628A1" w:rsidP="00D50393"/>
        </w:tc>
      </w:tr>
      <w:tr w:rsidR="007628A1" w14:paraId="5AC2BC15" w14:textId="77777777" w:rsidTr="007628A1">
        <w:trPr>
          <w:cnfStyle w:val="000000100000" w:firstRow="0" w:lastRow="0" w:firstColumn="0" w:lastColumn="0" w:oddVBand="0" w:evenVBand="0" w:oddHBand="1" w:evenHBand="0" w:firstRowFirstColumn="0" w:firstRowLastColumn="0" w:lastRowFirstColumn="0" w:lastRowLastColumn="0"/>
        </w:trPr>
        <w:tc>
          <w:tcPr>
            <w:tcW w:w="889" w:type="dxa"/>
          </w:tcPr>
          <w:p w14:paraId="443CC569" w14:textId="7947FEB4" w:rsidR="007628A1" w:rsidRDefault="007628A1" w:rsidP="00196FEF">
            <w:r>
              <w:t>11.5 - 12</w:t>
            </w:r>
          </w:p>
        </w:tc>
        <w:tc>
          <w:tcPr>
            <w:tcW w:w="1941" w:type="dxa"/>
          </w:tcPr>
          <w:p w14:paraId="6A6E31B2" w14:textId="2B73BB66" w:rsidR="007628A1" w:rsidRDefault="007628A1" w:rsidP="00196FEF">
            <w:r>
              <w:t>12T Skip Mitchell</w:t>
            </w:r>
          </w:p>
        </w:tc>
        <w:tc>
          <w:tcPr>
            <w:tcW w:w="567" w:type="dxa"/>
          </w:tcPr>
          <w:p w14:paraId="3B5A44AE" w14:textId="47781550" w:rsidR="007628A1" w:rsidRDefault="007628A1" w:rsidP="00196FEF">
            <w:r>
              <w:t>12</w:t>
            </w:r>
          </w:p>
        </w:tc>
        <w:tc>
          <w:tcPr>
            <w:tcW w:w="993" w:type="dxa"/>
          </w:tcPr>
          <w:p w14:paraId="6337A605" w14:textId="64D68084" w:rsidR="007628A1" w:rsidRDefault="007628A1" w:rsidP="00196FEF">
            <w:r>
              <w:t>36</w:t>
            </w:r>
          </w:p>
        </w:tc>
        <w:tc>
          <w:tcPr>
            <w:tcW w:w="708" w:type="dxa"/>
          </w:tcPr>
          <w:p w14:paraId="207570BA" w14:textId="559FCE4B" w:rsidR="007628A1" w:rsidRDefault="007628A1" w:rsidP="00196FEF">
            <w:r>
              <w:t>10</w:t>
            </w:r>
          </w:p>
        </w:tc>
        <w:tc>
          <w:tcPr>
            <w:tcW w:w="709" w:type="dxa"/>
          </w:tcPr>
          <w:p w14:paraId="54725B19" w14:textId="5AB8CDAB" w:rsidR="007628A1" w:rsidRDefault="007628A1" w:rsidP="00196FEF">
            <w:r>
              <w:t>3</w:t>
            </w:r>
          </w:p>
        </w:tc>
        <w:tc>
          <w:tcPr>
            <w:tcW w:w="851" w:type="dxa"/>
          </w:tcPr>
          <w:p w14:paraId="57BA91CC" w14:textId="0B4EECA9" w:rsidR="007628A1" w:rsidRDefault="007628A1" w:rsidP="00196FEF">
            <w:r>
              <w:t>6.3</w:t>
            </w:r>
          </w:p>
        </w:tc>
        <w:tc>
          <w:tcPr>
            <w:tcW w:w="3260" w:type="dxa"/>
          </w:tcPr>
          <w:p w14:paraId="61C4ECF1" w14:textId="5CB99CA0" w:rsidR="007628A1" w:rsidRDefault="007628A1" w:rsidP="00196FEF"/>
        </w:tc>
      </w:tr>
      <w:tr w:rsidR="007628A1" w14:paraId="35398797" w14:textId="77777777" w:rsidTr="007628A1">
        <w:tc>
          <w:tcPr>
            <w:tcW w:w="889" w:type="dxa"/>
          </w:tcPr>
          <w:p w14:paraId="7BB645FF" w14:textId="77777777" w:rsidR="007628A1" w:rsidRDefault="007628A1" w:rsidP="00196FEF"/>
        </w:tc>
        <w:tc>
          <w:tcPr>
            <w:tcW w:w="1941" w:type="dxa"/>
          </w:tcPr>
          <w:p w14:paraId="1AA835B6" w14:textId="77777777" w:rsidR="007628A1" w:rsidRDefault="007628A1" w:rsidP="00196FEF"/>
        </w:tc>
        <w:tc>
          <w:tcPr>
            <w:tcW w:w="567" w:type="dxa"/>
          </w:tcPr>
          <w:p w14:paraId="365250F1" w14:textId="77777777" w:rsidR="007628A1" w:rsidRDefault="007628A1" w:rsidP="00196FEF"/>
        </w:tc>
        <w:tc>
          <w:tcPr>
            <w:tcW w:w="993" w:type="dxa"/>
          </w:tcPr>
          <w:p w14:paraId="4DB7DF6A" w14:textId="77777777" w:rsidR="007628A1" w:rsidRDefault="007628A1" w:rsidP="00196FEF"/>
        </w:tc>
        <w:tc>
          <w:tcPr>
            <w:tcW w:w="708" w:type="dxa"/>
          </w:tcPr>
          <w:p w14:paraId="42213426" w14:textId="68E90028" w:rsidR="007628A1" w:rsidRDefault="007628A1" w:rsidP="00196FEF"/>
        </w:tc>
        <w:tc>
          <w:tcPr>
            <w:tcW w:w="709" w:type="dxa"/>
          </w:tcPr>
          <w:p w14:paraId="0EDA7604" w14:textId="77777777" w:rsidR="007628A1" w:rsidRDefault="007628A1" w:rsidP="00196FEF"/>
        </w:tc>
        <w:tc>
          <w:tcPr>
            <w:tcW w:w="851" w:type="dxa"/>
          </w:tcPr>
          <w:p w14:paraId="397BD2C9" w14:textId="77777777" w:rsidR="007628A1" w:rsidRDefault="007628A1" w:rsidP="00196FEF"/>
        </w:tc>
        <w:tc>
          <w:tcPr>
            <w:tcW w:w="3260" w:type="dxa"/>
          </w:tcPr>
          <w:p w14:paraId="16221984" w14:textId="2B7819A0" w:rsidR="007628A1" w:rsidRDefault="007628A1" w:rsidP="00196FEF"/>
        </w:tc>
      </w:tr>
    </w:tbl>
    <w:p w14:paraId="52F5B47A" w14:textId="048AFF33" w:rsidR="007E3FA2" w:rsidRDefault="007E3FA2" w:rsidP="007E3FA2"/>
    <w:p w14:paraId="3B620C8B" w14:textId="7C74F630" w:rsidR="00826B35" w:rsidRDefault="00826B35" w:rsidP="00826B35">
      <w:pPr>
        <w:pStyle w:val="Heading3"/>
      </w:pPr>
      <w:bookmarkStart w:id="68" w:name="_Toc191206601"/>
      <w:r>
        <w:t>4.1.1 Rover Mitchell Setup</w:t>
      </w:r>
      <w:bookmarkEnd w:id="68"/>
    </w:p>
    <w:p w14:paraId="08B9406B" w14:textId="008F4329" w:rsidR="00826B35" w:rsidRDefault="00A35E47" w:rsidP="007E3FA2">
      <w:r>
        <w:rPr>
          <w:noProof/>
        </w:rPr>
        <w:drawing>
          <wp:inline distT="0" distB="0" distL="0" distR="0" wp14:anchorId="131023D6" wp14:editId="147A3533">
            <wp:extent cx="4314825" cy="1651607"/>
            <wp:effectExtent l="0" t="0" r="0" b="6350"/>
            <wp:docPr id="199661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1210" name="Picture 199661210"/>
                    <pic:cNvPicPr/>
                  </pic:nvPicPr>
                  <pic:blipFill>
                    <a:blip r:embed="rId39">
                      <a:extLst>
                        <a:ext uri="{28A0092B-C50C-407E-A947-70E740481C1C}">
                          <a14:useLocalDpi xmlns:a14="http://schemas.microsoft.com/office/drawing/2010/main" val="0"/>
                        </a:ext>
                      </a:extLst>
                    </a:blip>
                    <a:stretch>
                      <a:fillRect/>
                    </a:stretch>
                  </pic:blipFill>
                  <pic:spPr>
                    <a:xfrm>
                      <a:off x="0" y="0"/>
                      <a:ext cx="4323293" cy="1654848"/>
                    </a:xfrm>
                    <a:prstGeom prst="rect">
                      <a:avLst/>
                    </a:prstGeom>
                  </pic:spPr>
                </pic:pic>
              </a:graphicData>
            </a:graphic>
          </wp:inline>
        </w:drawing>
      </w:r>
    </w:p>
    <w:p w14:paraId="52BFFD0E" w14:textId="27652E61" w:rsidR="00A35E47" w:rsidRDefault="00A35E47" w:rsidP="007E3FA2">
      <w:proofErr w:type="spellStart"/>
      <w:r>
        <w:t>ie</w:t>
      </w:r>
      <w:proofErr w:type="spellEnd"/>
      <w:r>
        <w:t xml:space="preserve"> this movement uses 14 * 2 board rounds.  There are movement cards for the rover pair at appendix 1.</w:t>
      </w:r>
    </w:p>
    <w:p w14:paraId="43B91C0C" w14:textId="77777777" w:rsidR="00E60964" w:rsidRPr="00E60964" w:rsidRDefault="00E60964" w:rsidP="00E60964"/>
    <w:p w14:paraId="2989632F" w14:textId="4A44E3A1" w:rsidR="00A978D1" w:rsidRDefault="00A978D1" w:rsidP="00A978D1">
      <w:pPr>
        <w:pStyle w:val="Heading2"/>
      </w:pPr>
      <w:bookmarkStart w:id="69" w:name="_Toc191206602"/>
      <w:r>
        <w:t xml:space="preserve">4.2 </w:t>
      </w:r>
      <w:r w:rsidR="00196FEF">
        <w:t>Half Table Movements</w:t>
      </w:r>
      <w:bookmarkEnd w:id="69"/>
    </w:p>
    <w:p w14:paraId="636D0890" w14:textId="4F6AF612" w:rsidR="009D0777" w:rsidRPr="00A978D1" w:rsidRDefault="00A978D1" w:rsidP="00A978D1">
      <w:pPr>
        <w:rPr>
          <w:sz w:val="28"/>
          <w:szCs w:val="28"/>
        </w:rPr>
      </w:pPr>
      <w:r w:rsidRPr="00A978D1">
        <w:rPr>
          <w:sz w:val="28"/>
          <w:szCs w:val="28"/>
        </w:rPr>
        <w:t>(</w:t>
      </w:r>
      <w:r w:rsidR="009D0777" w:rsidRPr="00A978D1">
        <w:rPr>
          <w:sz w:val="28"/>
          <w:szCs w:val="28"/>
        </w:rPr>
        <w:t xml:space="preserve">Determining the </w:t>
      </w:r>
      <w:r w:rsidR="0019471D" w:rsidRPr="00A978D1">
        <w:rPr>
          <w:sz w:val="28"/>
          <w:szCs w:val="28"/>
        </w:rPr>
        <w:t xml:space="preserve">Missing Pair and the </w:t>
      </w:r>
      <w:r w:rsidR="009D0777" w:rsidRPr="00A978D1">
        <w:rPr>
          <w:sz w:val="28"/>
          <w:szCs w:val="28"/>
        </w:rPr>
        <w:t>Last Sit Out</w:t>
      </w:r>
      <w:r w:rsidRPr="00A978D1">
        <w:rPr>
          <w:sz w:val="28"/>
          <w:szCs w:val="28"/>
        </w:rPr>
        <w:t>)</w:t>
      </w:r>
    </w:p>
    <w:p w14:paraId="3869DB4B" w14:textId="7DA93D81" w:rsidR="00762CF6" w:rsidRDefault="00DC563B" w:rsidP="0037614E">
      <w:r>
        <w:t xml:space="preserve">In the table below, I have tried to always make the </w:t>
      </w:r>
      <w:proofErr w:type="spellStart"/>
      <w:r>
        <w:t>sitout</w:t>
      </w:r>
      <w:proofErr w:type="spellEnd"/>
      <w:r>
        <w:t xml:space="preserve"> table the stationary table in the movement.  This makes the </w:t>
      </w:r>
      <w:proofErr w:type="spellStart"/>
      <w:r>
        <w:t>sitout</w:t>
      </w:r>
      <w:proofErr w:type="spellEnd"/>
      <w:r>
        <w:t xml:space="preserve"> much more obvious; but has the disadvantage of not accommodating movement challenged players.   If you need to accommodate for a movement challenged p</w:t>
      </w:r>
      <w:r w:rsidR="00196FEF">
        <w:t>erson</w:t>
      </w:r>
      <w:r>
        <w:t xml:space="preserve">, the comments section provides the alternate of using the EW pair in the last table in round 1 for the </w:t>
      </w:r>
      <w:proofErr w:type="spellStart"/>
      <w:r>
        <w:t>sitout</w:t>
      </w:r>
      <w:proofErr w:type="spellEnd"/>
      <w:r>
        <w:t xml:space="preserve"> pair.  NOTE: Where a movement has one or more semi-stationary pairs; these are shown in square brackets in italics in the Stationary column.</w:t>
      </w:r>
    </w:p>
    <w:p w14:paraId="615FB41F" w14:textId="77777777" w:rsidR="00762CF6" w:rsidRPr="00762CF6" w:rsidRDefault="00762CF6" w:rsidP="0037614E"/>
    <w:tbl>
      <w:tblPr>
        <w:tblStyle w:val="GridTable6Colorful-Accent5"/>
        <w:tblW w:w="0" w:type="auto"/>
        <w:tblLayout w:type="fixed"/>
        <w:tblLook w:val="0400" w:firstRow="0" w:lastRow="0" w:firstColumn="0" w:lastColumn="0" w:noHBand="0" w:noVBand="1"/>
      </w:tblPr>
      <w:tblGrid>
        <w:gridCol w:w="1106"/>
        <w:gridCol w:w="1588"/>
        <w:gridCol w:w="1701"/>
        <w:gridCol w:w="992"/>
        <w:gridCol w:w="1134"/>
        <w:gridCol w:w="992"/>
        <w:gridCol w:w="2550"/>
      </w:tblGrid>
      <w:tr w:rsidR="008826D6" w14:paraId="092F4156" w14:textId="2830805A" w:rsidTr="007628A1">
        <w:trPr>
          <w:cnfStyle w:val="000000100000" w:firstRow="0" w:lastRow="0" w:firstColumn="0" w:lastColumn="0" w:oddVBand="0" w:evenVBand="0" w:oddHBand="1" w:evenHBand="0" w:firstRowFirstColumn="0" w:firstRowLastColumn="0" w:lastRowFirstColumn="0" w:lastRowLastColumn="0"/>
        </w:trPr>
        <w:tc>
          <w:tcPr>
            <w:tcW w:w="1106" w:type="dxa"/>
          </w:tcPr>
          <w:p w14:paraId="475D2380" w14:textId="77777777" w:rsidR="008826D6" w:rsidRDefault="008826D6" w:rsidP="00391B5F">
            <w:pPr>
              <w:rPr>
                <w:sz w:val="20"/>
              </w:rPr>
            </w:pPr>
            <w:r>
              <w:rPr>
                <w:sz w:val="20"/>
              </w:rPr>
              <w:lastRenderedPageBreak/>
              <w:t xml:space="preserve">No of </w:t>
            </w:r>
            <w:r>
              <w:rPr>
                <w:sz w:val="18"/>
              </w:rPr>
              <w:t>Tables</w:t>
            </w:r>
          </w:p>
        </w:tc>
        <w:tc>
          <w:tcPr>
            <w:tcW w:w="1588" w:type="dxa"/>
          </w:tcPr>
          <w:p w14:paraId="5B27C5A2" w14:textId="77777777" w:rsidR="008826D6" w:rsidRDefault="008826D6" w:rsidP="00391B5F">
            <w:pPr>
              <w:rPr>
                <w:sz w:val="20"/>
              </w:rPr>
            </w:pPr>
            <w:r>
              <w:rPr>
                <w:sz w:val="20"/>
              </w:rPr>
              <w:t>Movement</w:t>
            </w:r>
          </w:p>
        </w:tc>
        <w:tc>
          <w:tcPr>
            <w:tcW w:w="1701" w:type="dxa"/>
          </w:tcPr>
          <w:p w14:paraId="4FE14452" w14:textId="7AC815EB" w:rsidR="008826D6" w:rsidRDefault="008826D6" w:rsidP="00391B5F">
            <w:pPr>
              <w:rPr>
                <w:sz w:val="20"/>
              </w:rPr>
            </w:pPr>
            <w:r>
              <w:rPr>
                <w:sz w:val="20"/>
              </w:rPr>
              <w:t>Stationary</w:t>
            </w:r>
          </w:p>
        </w:tc>
        <w:tc>
          <w:tcPr>
            <w:tcW w:w="992" w:type="dxa"/>
          </w:tcPr>
          <w:p w14:paraId="2E417421" w14:textId="77777777" w:rsidR="008826D6" w:rsidRDefault="008826D6" w:rsidP="00391B5F">
            <w:pPr>
              <w:rPr>
                <w:sz w:val="20"/>
              </w:rPr>
            </w:pPr>
            <w:r>
              <w:rPr>
                <w:sz w:val="20"/>
              </w:rPr>
              <w:t>Missing</w:t>
            </w:r>
          </w:p>
          <w:p w14:paraId="329D3E83" w14:textId="1655A7DE" w:rsidR="008826D6" w:rsidRDefault="008826D6" w:rsidP="00391B5F">
            <w:pPr>
              <w:rPr>
                <w:sz w:val="20"/>
              </w:rPr>
            </w:pPr>
            <w:r>
              <w:rPr>
                <w:sz w:val="20"/>
              </w:rPr>
              <w:t>Pair</w:t>
            </w:r>
          </w:p>
        </w:tc>
        <w:tc>
          <w:tcPr>
            <w:tcW w:w="1134" w:type="dxa"/>
          </w:tcPr>
          <w:p w14:paraId="1A27008B" w14:textId="53A5D7A9" w:rsidR="008826D6" w:rsidRDefault="008826D6" w:rsidP="00391B5F">
            <w:pPr>
              <w:rPr>
                <w:sz w:val="20"/>
              </w:rPr>
            </w:pPr>
            <w:r>
              <w:rPr>
                <w:sz w:val="20"/>
              </w:rPr>
              <w:t>Last Sit Out #</w:t>
            </w:r>
          </w:p>
        </w:tc>
        <w:tc>
          <w:tcPr>
            <w:tcW w:w="992" w:type="dxa"/>
          </w:tcPr>
          <w:p w14:paraId="6450C1FF" w14:textId="6C150BE8" w:rsidR="008826D6" w:rsidRPr="00194989" w:rsidRDefault="008826D6" w:rsidP="00391B5F">
            <w:pPr>
              <w:rPr>
                <w:b/>
                <w:bCs/>
                <w:sz w:val="20"/>
              </w:rPr>
            </w:pPr>
            <w:r w:rsidRPr="00194989">
              <w:rPr>
                <w:b/>
                <w:bCs/>
                <w:sz w:val="20"/>
              </w:rPr>
              <w:t>Start</w:t>
            </w:r>
          </w:p>
        </w:tc>
        <w:tc>
          <w:tcPr>
            <w:tcW w:w="2550" w:type="dxa"/>
          </w:tcPr>
          <w:p w14:paraId="67B8C958" w14:textId="7C699FB3" w:rsidR="008826D6" w:rsidRDefault="008826D6" w:rsidP="00391B5F">
            <w:pPr>
              <w:rPr>
                <w:sz w:val="20"/>
              </w:rPr>
            </w:pPr>
            <w:r>
              <w:rPr>
                <w:sz w:val="20"/>
              </w:rPr>
              <w:t>Comments</w:t>
            </w:r>
          </w:p>
        </w:tc>
      </w:tr>
      <w:tr w:rsidR="008826D6" w14:paraId="62255BF5" w14:textId="77777777" w:rsidTr="007628A1">
        <w:tc>
          <w:tcPr>
            <w:tcW w:w="1106" w:type="dxa"/>
          </w:tcPr>
          <w:p w14:paraId="180291CA" w14:textId="077BAA9C" w:rsidR="008826D6" w:rsidRDefault="008826D6" w:rsidP="0037614E">
            <w:r>
              <w:t>2.5</w:t>
            </w:r>
          </w:p>
        </w:tc>
        <w:tc>
          <w:tcPr>
            <w:tcW w:w="1588" w:type="dxa"/>
          </w:tcPr>
          <w:p w14:paraId="359FA8A2" w14:textId="07E6B9C2" w:rsidR="008826D6" w:rsidRDefault="008826D6" w:rsidP="0037614E">
            <w:r>
              <w:t>3T Howell</w:t>
            </w:r>
          </w:p>
        </w:tc>
        <w:tc>
          <w:tcPr>
            <w:tcW w:w="1701" w:type="dxa"/>
          </w:tcPr>
          <w:p w14:paraId="736557D2" w14:textId="05825F74" w:rsidR="008826D6" w:rsidRDefault="008826D6" w:rsidP="0037614E">
            <w:r>
              <w:t>T1 NS</w:t>
            </w:r>
          </w:p>
        </w:tc>
        <w:tc>
          <w:tcPr>
            <w:tcW w:w="992" w:type="dxa"/>
          </w:tcPr>
          <w:p w14:paraId="5DDAD0F8" w14:textId="6F15B34F" w:rsidR="008826D6" w:rsidRDefault="008826D6" w:rsidP="0037614E">
            <w:r>
              <w:t>6</w:t>
            </w:r>
          </w:p>
        </w:tc>
        <w:tc>
          <w:tcPr>
            <w:tcW w:w="1134" w:type="dxa"/>
          </w:tcPr>
          <w:p w14:paraId="430C3882" w14:textId="53EEA4A5" w:rsidR="008826D6" w:rsidRDefault="008826D6" w:rsidP="0037614E">
            <w:r>
              <w:t>5</w:t>
            </w:r>
          </w:p>
        </w:tc>
        <w:tc>
          <w:tcPr>
            <w:tcW w:w="992" w:type="dxa"/>
          </w:tcPr>
          <w:p w14:paraId="48F28090" w14:textId="75875D80" w:rsidR="008826D6" w:rsidRPr="00194989" w:rsidRDefault="008826D6" w:rsidP="0037614E">
            <w:pPr>
              <w:rPr>
                <w:b/>
                <w:bCs/>
              </w:rPr>
            </w:pPr>
            <w:r w:rsidRPr="00194989">
              <w:rPr>
                <w:b/>
                <w:bCs/>
              </w:rPr>
              <w:t>T</w:t>
            </w:r>
            <w:r>
              <w:rPr>
                <w:b/>
                <w:bCs/>
              </w:rPr>
              <w:t>3</w:t>
            </w:r>
            <w:r w:rsidRPr="00194989">
              <w:rPr>
                <w:b/>
                <w:bCs/>
              </w:rPr>
              <w:t xml:space="preserve"> </w:t>
            </w:r>
            <w:r>
              <w:rPr>
                <w:b/>
                <w:bCs/>
              </w:rPr>
              <w:t>NS</w:t>
            </w:r>
          </w:p>
        </w:tc>
        <w:tc>
          <w:tcPr>
            <w:tcW w:w="2550" w:type="dxa"/>
          </w:tcPr>
          <w:p w14:paraId="1A3AF067" w14:textId="52E93C56" w:rsidR="008826D6" w:rsidRDefault="00DC563B" w:rsidP="0037614E">
            <w:r>
              <w:t>(</w:t>
            </w:r>
            <w:proofErr w:type="gramStart"/>
            <w:r>
              <w:t>missing</w:t>
            </w:r>
            <w:proofErr w:type="gramEnd"/>
            <w:r>
              <w:t xml:space="preserve"> T3EW = #2. T2 NS gets final </w:t>
            </w:r>
            <w:proofErr w:type="spellStart"/>
            <w:r>
              <w:t>sitout</w:t>
            </w:r>
            <w:proofErr w:type="spellEnd"/>
            <w:r>
              <w:t>)</w:t>
            </w:r>
          </w:p>
        </w:tc>
      </w:tr>
      <w:tr w:rsidR="008826D6" w14:paraId="34C2BD17" w14:textId="37112E34" w:rsidTr="007628A1">
        <w:trPr>
          <w:cnfStyle w:val="000000100000" w:firstRow="0" w:lastRow="0" w:firstColumn="0" w:lastColumn="0" w:oddVBand="0" w:evenVBand="0" w:oddHBand="1" w:evenHBand="0" w:firstRowFirstColumn="0" w:firstRowLastColumn="0" w:lastRowFirstColumn="0" w:lastRowLastColumn="0"/>
        </w:trPr>
        <w:tc>
          <w:tcPr>
            <w:tcW w:w="1106" w:type="dxa"/>
          </w:tcPr>
          <w:p w14:paraId="74EA30B8" w14:textId="425C6683" w:rsidR="008826D6" w:rsidRDefault="008826D6" w:rsidP="0037614E">
            <w:r>
              <w:t>3.5</w:t>
            </w:r>
          </w:p>
        </w:tc>
        <w:tc>
          <w:tcPr>
            <w:tcW w:w="1588" w:type="dxa"/>
          </w:tcPr>
          <w:p w14:paraId="575BF0B0" w14:textId="35CF1E12" w:rsidR="008826D6" w:rsidRDefault="008826D6" w:rsidP="0037614E">
            <w:r>
              <w:t>4T Howell</w:t>
            </w:r>
          </w:p>
        </w:tc>
        <w:tc>
          <w:tcPr>
            <w:tcW w:w="1701" w:type="dxa"/>
          </w:tcPr>
          <w:p w14:paraId="64A7EB59" w14:textId="1A69D6C2" w:rsidR="008826D6" w:rsidRDefault="008826D6" w:rsidP="0037614E">
            <w:r>
              <w:t>T1 NS</w:t>
            </w:r>
          </w:p>
        </w:tc>
        <w:tc>
          <w:tcPr>
            <w:tcW w:w="992" w:type="dxa"/>
          </w:tcPr>
          <w:p w14:paraId="569DD8D0" w14:textId="6960805B" w:rsidR="008826D6" w:rsidRDefault="008826D6" w:rsidP="0037614E">
            <w:r>
              <w:t>8</w:t>
            </w:r>
          </w:p>
        </w:tc>
        <w:tc>
          <w:tcPr>
            <w:tcW w:w="1134" w:type="dxa"/>
          </w:tcPr>
          <w:p w14:paraId="36E5D99F" w14:textId="3628FF85" w:rsidR="008826D6" w:rsidRDefault="008826D6" w:rsidP="0037614E">
            <w:r>
              <w:t>7</w:t>
            </w:r>
          </w:p>
        </w:tc>
        <w:tc>
          <w:tcPr>
            <w:tcW w:w="992" w:type="dxa"/>
          </w:tcPr>
          <w:p w14:paraId="53E935D3" w14:textId="3C9EF24C" w:rsidR="008826D6" w:rsidRPr="00194989" w:rsidRDefault="008826D6" w:rsidP="0037614E">
            <w:pPr>
              <w:rPr>
                <w:b/>
                <w:bCs/>
              </w:rPr>
            </w:pPr>
            <w:r>
              <w:rPr>
                <w:b/>
                <w:bCs/>
              </w:rPr>
              <w:t>T4 NS</w:t>
            </w:r>
          </w:p>
        </w:tc>
        <w:tc>
          <w:tcPr>
            <w:tcW w:w="2550" w:type="dxa"/>
          </w:tcPr>
          <w:p w14:paraId="292656AF" w14:textId="4A81714C" w:rsidR="008826D6" w:rsidRDefault="00DC563B" w:rsidP="0037614E">
            <w:r>
              <w:t>(</w:t>
            </w:r>
            <w:proofErr w:type="gramStart"/>
            <w:r>
              <w:t>missing</w:t>
            </w:r>
            <w:proofErr w:type="gramEnd"/>
            <w:r>
              <w:t xml:space="preserve"> T4EW = #3. T1 EW gets final </w:t>
            </w:r>
            <w:proofErr w:type="spellStart"/>
            <w:r>
              <w:t>sitout</w:t>
            </w:r>
            <w:proofErr w:type="spellEnd"/>
            <w:r>
              <w:t>)</w:t>
            </w:r>
          </w:p>
        </w:tc>
      </w:tr>
      <w:tr w:rsidR="008826D6" w14:paraId="5AAAC229" w14:textId="3ED85097" w:rsidTr="007628A1">
        <w:tc>
          <w:tcPr>
            <w:tcW w:w="1106" w:type="dxa"/>
          </w:tcPr>
          <w:p w14:paraId="2DDCE23D" w14:textId="7E7B96A9" w:rsidR="008826D6" w:rsidRDefault="008826D6" w:rsidP="0037614E">
            <w:r>
              <w:t>4.5</w:t>
            </w:r>
          </w:p>
        </w:tc>
        <w:tc>
          <w:tcPr>
            <w:tcW w:w="1588" w:type="dxa"/>
          </w:tcPr>
          <w:p w14:paraId="0DE0118F" w14:textId="2B8923EF" w:rsidR="008826D6" w:rsidRDefault="008826D6" w:rsidP="0037614E">
            <w:r>
              <w:t>5T Howell</w:t>
            </w:r>
          </w:p>
        </w:tc>
        <w:tc>
          <w:tcPr>
            <w:tcW w:w="1701" w:type="dxa"/>
          </w:tcPr>
          <w:p w14:paraId="30EFC467" w14:textId="49CE2CCA" w:rsidR="008826D6" w:rsidRDefault="008826D6" w:rsidP="0037614E">
            <w:r>
              <w:t>T3 NS</w:t>
            </w:r>
          </w:p>
        </w:tc>
        <w:tc>
          <w:tcPr>
            <w:tcW w:w="992" w:type="dxa"/>
          </w:tcPr>
          <w:p w14:paraId="35FF416D" w14:textId="5CE174F3" w:rsidR="008826D6" w:rsidRDefault="008826D6" w:rsidP="0037614E">
            <w:r>
              <w:t>10</w:t>
            </w:r>
          </w:p>
        </w:tc>
        <w:tc>
          <w:tcPr>
            <w:tcW w:w="1134" w:type="dxa"/>
          </w:tcPr>
          <w:p w14:paraId="1A27B2C3" w14:textId="505065B8" w:rsidR="008826D6" w:rsidRDefault="008826D6" w:rsidP="0037614E">
            <w:r>
              <w:t>9</w:t>
            </w:r>
          </w:p>
        </w:tc>
        <w:tc>
          <w:tcPr>
            <w:tcW w:w="992" w:type="dxa"/>
          </w:tcPr>
          <w:p w14:paraId="08D7D248" w14:textId="19DE03C6" w:rsidR="008826D6" w:rsidRPr="00194989" w:rsidRDefault="008826D6" w:rsidP="0037614E">
            <w:pPr>
              <w:rPr>
                <w:b/>
                <w:bCs/>
              </w:rPr>
            </w:pPr>
            <w:r>
              <w:rPr>
                <w:b/>
                <w:bCs/>
              </w:rPr>
              <w:t>T4 NS</w:t>
            </w:r>
          </w:p>
        </w:tc>
        <w:tc>
          <w:tcPr>
            <w:tcW w:w="2550" w:type="dxa"/>
          </w:tcPr>
          <w:p w14:paraId="0B98829B" w14:textId="504E67F8" w:rsidR="008826D6" w:rsidRDefault="00CC1815" w:rsidP="0061562C">
            <w:r>
              <w:t xml:space="preserve">(missing T5EW = #4 T3 EW gets final </w:t>
            </w:r>
            <w:proofErr w:type="spellStart"/>
            <w:r>
              <w:t>sitout</w:t>
            </w:r>
            <w:proofErr w:type="spellEnd"/>
            <w:r>
              <w:t>)</w:t>
            </w:r>
          </w:p>
        </w:tc>
      </w:tr>
      <w:tr w:rsidR="008826D6" w14:paraId="6504A9CF" w14:textId="74D72E4D" w:rsidTr="007628A1">
        <w:trPr>
          <w:cnfStyle w:val="000000100000" w:firstRow="0" w:lastRow="0" w:firstColumn="0" w:lastColumn="0" w:oddVBand="0" w:evenVBand="0" w:oddHBand="1" w:evenHBand="0" w:firstRowFirstColumn="0" w:firstRowLastColumn="0" w:lastRowFirstColumn="0" w:lastRowLastColumn="0"/>
        </w:trPr>
        <w:tc>
          <w:tcPr>
            <w:tcW w:w="1106" w:type="dxa"/>
          </w:tcPr>
          <w:p w14:paraId="63E78CF6" w14:textId="202D627A" w:rsidR="008826D6" w:rsidRDefault="008826D6" w:rsidP="0037614E">
            <w:bookmarkStart w:id="70" w:name="_Hlk108360629"/>
            <w:r>
              <w:t>5.5</w:t>
            </w:r>
          </w:p>
        </w:tc>
        <w:tc>
          <w:tcPr>
            <w:tcW w:w="1588" w:type="dxa"/>
          </w:tcPr>
          <w:p w14:paraId="4517B30D" w14:textId="601F611C" w:rsidR="008826D6" w:rsidRDefault="008826D6" w:rsidP="0037614E">
            <w:r>
              <w:t>6T ¾ Howell</w:t>
            </w:r>
          </w:p>
        </w:tc>
        <w:tc>
          <w:tcPr>
            <w:tcW w:w="1701" w:type="dxa"/>
          </w:tcPr>
          <w:p w14:paraId="4EE6AFAA" w14:textId="248963CE" w:rsidR="008826D6" w:rsidRDefault="008826D6" w:rsidP="0037614E">
            <w:r>
              <w:t>T1 NS</w:t>
            </w:r>
            <w:r w:rsidR="00DC563B">
              <w:t xml:space="preserve"> </w:t>
            </w:r>
            <w:r w:rsidR="00DC563B" w:rsidRPr="00DC563B">
              <w:rPr>
                <w:i/>
                <w:iCs/>
              </w:rPr>
              <w:t>[T2</w:t>
            </w:r>
            <w:r w:rsidR="00CC1815">
              <w:rPr>
                <w:i/>
                <w:iCs/>
              </w:rPr>
              <w:t>-</w:t>
            </w:r>
            <w:r w:rsidR="00DC563B" w:rsidRPr="00DC563B">
              <w:rPr>
                <w:i/>
                <w:iCs/>
              </w:rPr>
              <w:t>NS; T3</w:t>
            </w:r>
            <w:r w:rsidR="00CC1815">
              <w:rPr>
                <w:i/>
                <w:iCs/>
              </w:rPr>
              <w:t>-</w:t>
            </w:r>
            <w:r w:rsidR="00DC563B" w:rsidRPr="00DC563B">
              <w:rPr>
                <w:i/>
                <w:iCs/>
              </w:rPr>
              <w:t>NS]</w:t>
            </w:r>
          </w:p>
        </w:tc>
        <w:tc>
          <w:tcPr>
            <w:tcW w:w="992" w:type="dxa"/>
          </w:tcPr>
          <w:p w14:paraId="1FE52FAA" w14:textId="3081A2D8" w:rsidR="008826D6" w:rsidRDefault="00CC1815" w:rsidP="0037614E">
            <w:r>
              <w:t>12</w:t>
            </w:r>
          </w:p>
        </w:tc>
        <w:tc>
          <w:tcPr>
            <w:tcW w:w="1134" w:type="dxa"/>
          </w:tcPr>
          <w:p w14:paraId="5749BA99" w14:textId="7851026B" w:rsidR="008826D6" w:rsidRDefault="00CC1815" w:rsidP="0037614E">
            <w:r>
              <w:t>9</w:t>
            </w:r>
          </w:p>
        </w:tc>
        <w:tc>
          <w:tcPr>
            <w:tcW w:w="992" w:type="dxa"/>
          </w:tcPr>
          <w:p w14:paraId="6D760E04" w14:textId="738E6100" w:rsidR="008826D6" w:rsidRPr="00194989" w:rsidRDefault="00CC1815" w:rsidP="0037614E">
            <w:pPr>
              <w:rPr>
                <w:b/>
                <w:bCs/>
              </w:rPr>
            </w:pPr>
            <w:r>
              <w:rPr>
                <w:b/>
                <w:bCs/>
              </w:rPr>
              <w:t>T5 NS</w:t>
            </w:r>
          </w:p>
        </w:tc>
        <w:tc>
          <w:tcPr>
            <w:tcW w:w="2550" w:type="dxa"/>
          </w:tcPr>
          <w:p w14:paraId="7E183070" w14:textId="6B137C26" w:rsidR="008826D6" w:rsidRDefault="00CC1815" w:rsidP="0037614E">
            <w:r>
              <w:t xml:space="preserve">(missing T6EW = #3 T2 NS gets final </w:t>
            </w:r>
            <w:proofErr w:type="spellStart"/>
            <w:r>
              <w:t>sitout</w:t>
            </w:r>
            <w:proofErr w:type="spellEnd"/>
            <w:r>
              <w:t>)</w:t>
            </w:r>
          </w:p>
        </w:tc>
      </w:tr>
      <w:tr w:rsidR="008826D6" w14:paraId="41784EB5" w14:textId="77777777" w:rsidTr="007628A1">
        <w:tc>
          <w:tcPr>
            <w:tcW w:w="1106" w:type="dxa"/>
          </w:tcPr>
          <w:p w14:paraId="3D94E7E7" w14:textId="0DFEC6C3" w:rsidR="008826D6" w:rsidRDefault="008826D6" w:rsidP="0037614E">
            <w:r>
              <w:t>5.5</w:t>
            </w:r>
          </w:p>
        </w:tc>
        <w:tc>
          <w:tcPr>
            <w:tcW w:w="1588" w:type="dxa"/>
          </w:tcPr>
          <w:p w14:paraId="14916C5A" w14:textId="5F713918" w:rsidR="008826D6" w:rsidRDefault="008826D6" w:rsidP="0037614E">
            <w:r>
              <w:t>6T Howell</w:t>
            </w:r>
          </w:p>
        </w:tc>
        <w:tc>
          <w:tcPr>
            <w:tcW w:w="1701" w:type="dxa"/>
          </w:tcPr>
          <w:p w14:paraId="79FF60E8" w14:textId="2E78775B" w:rsidR="008826D6" w:rsidRDefault="00CC1815" w:rsidP="0037614E">
            <w:r>
              <w:t>T1</w:t>
            </w:r>
          </w:p>
        </w:tc>
        <w:tc>
          <w:tcPr>
            <w:tcW w:w="992" w:type="dxa"/>
          </w:tcPr>
          <w:p w14:paraId="73D97D5C" w14:textId="16CF2DEE" w:rsidR="008826D6" w:rsidRDefault="00CC1815" w:rsidP="0037614E">
            <w:r>
              <w:t>12</w:t>
            </w:r>
          </w:p>
        </w:tc>
        <w:tc>
          <w:tcPr>
            <w:tcW w:w="1134" w:type="dxa"/>
          </w:tcPr>
          <w:p w14:paraId="6DD74332" w14:textId="19B603E3" w:rsidR="008826D6" w:rsidRDefault="00CC1815" w:rsidP="0037614E">
            <w:r>
              <w:t>11</w:t>
            </w:r>
          </w:p>
        </w:tc>
        <w:tc>
          <w:tcPr>
            <w:tcW w:w="992" w:type="dxa"/>
          </w:tcPr>
          <w:p w14:paraId="7639D357" w14:textId="78949346" w:rsidR="008826D6" w:rsidRPr="00194989" w:rsidRDefault="00CC1815" w:rsidP="0037614E">
            <w:pPr>
              <w:rPr>
                <w:b/>
                <w:bCs/>
              </w:rPr>
            </w:pPr>
            <w:r>
              <w:rPr>
                <w:b/>
                <w:bCs/>
              </w:rPr>
              <w:t>T3 NS</w:t>
            </w:r>
          </w:p>
        </w:tc>
        <w:tc>
          <w:tcPr>
            <w:tcW w:w="2550" w:type="dxa"/>
          </w:tcPr>
          <w:p w14:paraId="236DAC50" w14:textId="06EF8CE2" w:rsidR="008826D6" w:rsidRDefault="00CC1815" w:rsidP="0037614E">
            <w:r>
              <w:t xml:space="preserve">(missing T6EW = #8 T5 MS gets final </w:t>
            </w:r>
            <w:proofErr w:type="spellStart"/>
            <w:r>
              <w:t>sitout</w:t>
            </w:r>
            <w:proofErr w:type="spellEnd"/>
            <w:r>
              <w:t>)</w:t>
            </w:r>
          </w:p>
        </w:tc>
      </w:tr>
      <w:tr w:rsidR="008826D6" w14:paraId="2CE822A0" w14:textId="77777777" w:rsidTr="007628A1">
        <w:trPr>
          <w:cnfStyle w:val="000000100000" w:firstRow="0" w:lastRow="0" w:firstColumn="0" w:lastColumn="0" w:oddVBand="0" w:evenVBand="0" w:oddHBand="1" w:evenHBand="0" w:firstRowFirstColumn="0" w:firstRowLastColumn="0" w:lastRowFirstColumn="0" w:lastRowLastColumn="0"/>
        </w:trPr>
        <w:tc>
          <w:tcPr>
            <w:tcW w:w="1106" w:type="dxa"/>
          </w:tcPr>
          <w:p w14:paraId="0B784EE6" w14:textId="0FEBC78A" w:rsidR="008826D6" w:rsidRPr="00CC1815" w:rsidRDefault="008826D6" w:rsidP="0037614E">
            <w:pPr>
              <w:rPr>
                <w:highlight w:val="yellow"/>
              </w:rPr>
            </w:pPr>
            <w:r w:rsidRPr="00CC1815">
              <w:rPr>
                <w:highlight w:val="yellow"/>
              </w:rPr>
              <w:t>6.5</w:t>
            </w:r>
          </w:p>
        </w:tc>
        <w:tc>
          <w:tcPr>
            <w:tcW w:w="1588" w:type="dxa"/>
          </w:tcPr>
          <w:p w14:paraId="217781C8" w14:textId="6AADDF94" w:rsidR="008826D6" w:rsidRPr="00CC1815" w:rsidRDefault="008826D6" w:rsidP="0037614E">
            <w:pPr>
              <w:rPr>
                <w:highlight w:val="yellow"/>
              </w:rPr>
            </w:pPr>
            <w:r w:rsidRPr="00CC1815">
              <w:rPr>
                <w:highlight w:val="yellow"/>
              </w:rPr>
              <w:t>7T ¾ Howell</w:t>
            </w:r>
          </w:p>
        </w:tc>
        <w:tc>
          <w:tcPr>
            <w:tcW w:w="1701" w:type="dxa"/>
          </w:tcPr>
          <w:p w14:paraId="07C5BCC6" w14:textId="554F57C0" w:rsidR="008826D6" w:rsidRPr="00CC1815" w:rsidRDefault="00CC1815" w:rsidP="0037614E">
            <w:pPr>
              <w:rPr>
                <w:highlight w:val="yellow"/>
              </w:rPr>
            </w:pPr>
            <w:r w:rsidRPr="00CC1815">
              <w:rPr>
                <w:highlight w:val="yellow"/>
              </w:rPr>
              <w:t xml:space="preserve">T6 </w:t>
            </w:r>
            <w:r w:rsidRPr="00CC1815">
              <w:rPr>
                <w:i/>
                <w:iCs/>
                <w:highlight w:val="yellow"/>
              </w:rPr>
              <w:t>[T1-NS; T3-NS; T4-EW; T7-NS]</w:t>
            </w:r>
          </w:p>
        </w:tc>
        <w:tc>
          <w:tcPr>
            <w:tcW w:w="992" w:type="dxa"/>
          </w:tcPr>
          <w:p w14:paraId="3777393C" w14:textId="1F3FDA92" w:rsidR="008826D6" w:rsidRPr="00CC1815" w:rsidRDefault="00CC1815" w:rsidP="0037614E">
            <w:pPr>
              <w:rPr>
                <w:highlight w:val="yellow"/>
              </w:rPr>
            </w:pPr>
            <w:r w:rsidRPr="00CC1815">
              <w:rPr>
                <w:highlight w:val="yellow"/>
              </w:rPr>
              <w:t>14</w:t>
            </w:r>
          </w:p>
        </w:tc>
        <w:tc>
          <w:tcPr>
            <w:tcW w:w="1134" w:type="dxa"/>
          </w:tcPr>
          <w:p w14:paraId="12A3E711" w14:textId="6FB0E203" w:rsidR="008826D6" w:rsidRPr="00CC1815" w:rsidRDefault="00CC1815" w:rsidP="0037614E">
            <w:pPr>
              <w:rPr>
                <w:highlight w:val="yellow"/>
              </w:rPr>
            </w:pPr>
            <w:r w:rsidRPr="00CC1815">
              <w:rPr>
                <w:highlight w:val="yellow"/>
              </w:rPr>
              <w:t>9</w:t>
            </w:r>
          </w:p>
        </w:tc>
        <w:tc>
          <w:tcPr>
            <w:tcW w:w="992" w:type="dxa"/>
          </w:tcPr>
          <w:p w14:paraId="34E422C9" w14:textId="7FFDC156" w:rsidR="008826D6" w:rsidRPr="00CC1815" w:rsidRDefault="00CC1815" w:rsidP="0037614E">
            <w:pPr>
              <w:rPr>
                <w:b/>
                <w:bCs/>
                <w:highlight w:val="yellow"/>
              </w:rPr>
            </w:pPr>
            <w:r>
              <w:rPr>
                <w:b/>
                <w:bCs/>
                <w:highlight w:val="yellow"/>
              </w:rPr>
              <w:t>T4 NS</w:t>
            </w:r>
          </w:p>
        </w:tc>
        <w:tc>
          <w:tcPr>
            <w:tcW w:w="2550" w:type="dxa"/>
          </w:tcPr>
          <w:p w14:paraId="2F17536C" w14:textId="64CFCAE8" w:rsidR="008826D6" w:rsidRPr="00CC1815" w:rsidRDefault="00CC1815" w:rsidP="00C05FEF">
            <w:pPr>
              <w:rPr>
                <w:highlight w:val="yellow"/>
              </w:rPr>
            </w:pPr>
            <w:r>
              <w:rPr>
                <w:highlight w:val="yellow"/>
              </w:rPr>
              <w:t>Almost certainly wrong – check at clubhouse</w:t>
            </w:r>
          </w:p>
        </w:tc>
      </w:tr>
      <w:tr w:rsidR="008826D6" w14:paraId="2D60CD3F" w14:textId="77777777" w:rsidTr="007628A1">
        <w:tc>
          <w:tcPr>
            <w:tcW w:w="1106" w:type="dxa"/>
          </w:tcPr>
          <w:p w14:paraId="1A37DCC1" w14:textId="043D42B8" w:rsidR="008826D6" w:rsidRDefault="008826D6" w:rsidP="0037614E">
            <w:bookmarkStart w:id="71" w:name="_Hlk109219002"/>
            <w:bookmarkEnd w:id="70"/>
            <w:r>
              <w:t>6.5</w:t>
            </w:r>
          </w:p>
        </w:tc>
        <w:tc>
          <w:tcPr>
            <w:tcW w:w="1588" w:type="dxa"/>
          </w:tcPr>
          <w:p w14:paraId="6C1C872A" w14:textId="7E39164A" w:rsidR="008826D6" w:rsidRDefault="008826D6" w:rsidP="0037614E">
            <w:r>
              <w:t>7T Mitchell</w:t>
            </w:r>
          </w:p>
        </w:tc>
        <w:tc>
          <w:tcPr>
            <w:tcW w:w="1701" w:type="dxa"/>
          </w:tcPr>
          <w:p w14:paraId="1FAA0F4E" w14:textId="612EFE90" w:rsidR="008826D6" w:rsidRDefault="00C164B1" w:rsidP="0037614E">
            <w:r>
              <w:t>Any NS</w:t>
            </w:r>
          </w:p>
        </w:tc>
        <w:tc>
          <w:tcPr>
            <w:tcW w:w="992" w:type="dxa"/>
          </w:tcPr>
          <w:p w14:paraId="487B5D37" w14:textId="78653F7B" w:rsidR="008826D6" w:rsidRDefault="00732F92" w:rsidP="0037614E">
            <w:r>
              <w:t>7 EW</w:t>
            </w:r>
          </w:p>
        </w:tc>
        <w:tc>
          <w:tcPr>
            <w:tcW w:w="1134" w:type="dxa"/>
          </w:tcPr>
          <w:p w14:paraId="051D554A" w14:textId="2D25C73D" w:rsidR="008826D6" w:rsidRDefault="00732F92" w:rsidP="0037614E">
            <w:proofErr w:type="gramStart"/>
            <w:r>
              <w:t>6  NS</w:t>
            </w:r>
            <w:proofErr w:type="gramEnd"/>
          </w:p>
        </w:tc>
        <w:tc>
          <w:tcPr>
            <w:tcW w:w="992" w:type="dxa"/>
          </w:tcPr>
          <w:p w14:paraId="79BB39F4" w14:textId="5B0716D8" w:rsidR="008826D6" w:rsidRPr="00194989" w:rsidRDefault="00732F92" w:rsidP="0037614E">
            <w:pPr>
              <w:rPr>
                <w:b/>
                <w:bCs/>
              </w:rPr>
            </w:pPr>
            <w:r w:rsidRPr="00953F9D">
              <w:rPr>
                <w:b/>
                <w:bCs/>
              </w:rPr>
              <w:t>T6 NS</w:t>
            </w:r>
          </w:p>
        </w:tc>
        <w:tc>
          <w:tcPr>
            <w:tcW w:w="2550" w:type="dxa"/>
          </w:tcPr>
          <w:p w14:paraId="1EAB5176" w14:textId="420EB747" w:rsidR="008826D6" w:rsidRDefault="008826D6" w:rsidP="0037614E"/>
        </w:tc>
      </w:tr>
      <w:tr w:rsidR="008826D6" w14:paraId="71402EED" w14:textId="77777777" w:rsidTr="007628A1">
        <w:trPr>
          <w:cnfStyle w:val="000000100000" w:firstRow="0" w:lastRow="0" w:firstColumn="0" w:lastColumn="0" w:oddVBand="0" w:evenVBand="0" w:oddHBand="1" w:evenHBand="0" w:firstRowFirstColumn="0" w:firstRowLastColumn="0" w:lastRowFirstColumn="0" w:lastRowLastColumn="0"/>
        </w:trPr>
        <w:tc>
          <w:tcPr>
            <w:tcW w:w="1106" w:type="dxa"/>
          </w:tcPr>
          <w:p w14:paraId="6352357C" w14:textId="6FB4B6D7" w:rsidR="008826D6" w:rsidRDefault="008826D6" w:rsidP="0037614E">
            <w:bookmarkStart w:id="72" w:name="_Hlk109219440"/>
            <w:bookmarkEnd w:id="71"/>
            <w:r>
              <w:t>7.5</w:t>
            </w:r>
          </w:p>
        </w:tc>
        <w:tc>
          <w:tcPr>
            <w:tcW w:w="1588" w:type="dxa"/>
          </w:tcPr>
          <w:p w14:paraId="63DACEAF" w14:textId="1CE34EDC" w:rsidR="008826D6" w:rsidRDefault="008826D6" w:rsidP="0037614E">
            <w:r>
              <w:t>Rover Mitchell</w:t>
            </w:r>
          </w:p>
        </w:tc>
        <w:tc>
          <w:tcPr>
            <w:tcW w:w="1701" w:type="dxa"/>
          </w:tcPr>
          <w:p w14:paraId="15CC3E2D" w14:textId="4D9E7A3C" w:rsidR="008826D6" w:rsidRDefault="00953F9D" w:rsidP="0037614E">
            <w:r>
              <w:t>Any NS</w:t>
            </w:r>
          </w:p>
        </w:tc>
        <w:tc>
          <w:tcPr>
            <w:tcW w:w="992" w:type="dxa"/>
          </w:tcPr>
          <w:p w14:paraId="2F05450E" w14:textId="668DF81E" w:rsidR="008826D6" w:rsidRDefault="00375A39" w:rsidP="0037614E">
            <w:r>
              <w:t>16</w:t>
            </w:r>
          </w:p>
        </w:tc>
        <w:tc>
          <w:tcPr>
            <w:tcW w:w="1134" w:type="dxa"/>
          </w:tcPr>
          <w:p w14:paraId="0EFCF732" w14:textId="57220AA7" w:rsidR="008826D6" w:rsidRDefault="00953F9D" w:rsidP="0037614E">
            <w:r>
              <w:t>14</w:t>
            </w:r>
          </w:p>
        </w:tc>
        <w:tc>
          <w:tcPr>
            <w:tcW w:w="992" w:type="dxa"/>
          </w:tcPr>
          <w:p w14:paraId="683EB676" w14:textId="7B1953AE" w:rsidR="008826D6" w:rsidRPr="00194989" w:rsidRDefault="00953F9D" w:rsidP="0037614E">
            <w:pPr>
              <w:rPr>
                <w:b/>
                <w:bCs/>
              </w:rPr>
            </w:pPr>
            <w:r w:rsidRPr="00953F9D">
              <w:rPr>
                <w:b/>
                <w:bCs/>
              </w:rPr>
              <w:t>T</w:t>
            </w:r>
            <w:r>
              <w:rPr>
                <w:b/>
                <w:bCs/>
              </w:rPr>
              <w:t>7 EW</w:t>
            </w:r>
          </w:p>
        </w:tc>
        <w:tc>
          <w:tcPr>
            <w:tcW w:w="2550" w:type="dxa"/>
          </w:tcPr>
          <w:p w14:paraId="48EAC2CE" w14:textId="4FA72F82" w:rsidR="008826D6" w:rsidRDefault="008826D6" w:rsidP="00E15D98"/>
        </w:tc>
      </w:tr>
      <w:bookmarkEnd w:id="72"/>
      <w:tr w:rsidR="00953F9D" w14:paraId="5B9E79A9" w14:textId="77777777" w:rsidTr="007628A1">
        <w:tc>
          <w:tcPr>
            <w:tcW w:w="1106" w:type="dxa"/>
          </w:tcPr>
          <w:p w14:paraId="10E0AF2F" w14:textId="386F54AB" w:rsidR="00953F9D" w:rsidRDefault="00953F9D" w:rsidP="00953F9D">
            <w:r>
              <w:t>8.5</w:t>
            </w:r>
          </w:p>
        </w:tc>
        <w:tc>
          <w:tcPr>
            <w:tcW w:w="1588" w:type="dxa"/>
          </w:tcPr>
          <w:p w14:paraId="16AD59A5" w14:textId="0BBE1B19" w:rsidR="00953F9D" w:rsidRDefault="00953F9D" w:rsidP="00953F9D">
            <w:r>
              <w:t>9T Mitchell</w:t>
            </w:r>
          </w:p>
        </w:tc>
        <w:tc>
          <w:tcPr>
            <w:tcW w:w="1701" w:type="dxa"/>
          </w:tcPr>
          <w:p w14:paraId="7E2ABF8D" w14:textId="5434B634" w:rsidR="00953F9D" w:rsidRDefault="00C164B1" w:rsidP="00953F9D">
            <w:r>
              <w:t>Any NS</w:t>
            </w:r>
          </w:p>
        </w:tc>
        <w:tc>
          <w:tcPr>
            <w:tcW w:w="992" w:type="dxa"/>
          </w:tcPr>
          <w:p w14:paraId="6D403F13" w14:textId="55B49687" w:rsidR="00953F9D" w:rsidRDefault="00C164B1" w:rsidP="00953F9D">
            <w:r>
              <w:t>9</w:t>
            </w:r>
            <w:r w:rsidR="00953F9D">
              <w:t xml:space="preserve"> EW</w:t>
            </w:r>
          </w:p>
        </w:tc>
        <w:tc>
          <w:tcPr>
            <w:tcW w:w="1134" w:type="dxa"/>
          </w:tcPr>
          <w:p w14:paraId="41A2F6C6" w14:textId="659EC630" w:rsidR="00953F9D" w:rsidRDefault="00C164B1" w:rsidP="00953F9D">
            <w:proofErr w:type="gramStart"/>
            <w:r>
              <w:t>8</w:t>
            </w:r>
            <w:r w:rsidR="00953F9D">
              <w:t xml:space="preserve">  NS</w:t>
            </w:r>
            <w:proofErr w:type="gramEnd"/>
          </w:p>
        </w:tc>
        <w:tc>
          <w:tcPr>
            <w:tcW w:w="992" w:type="dxa"/>
          </w:tcPr>
          <w:p w14:paraId="380659C6" w14:textId="2893968D" w:rsidR="00953F9D" w:rsidRPr="00194989" w:rsidRDefault="00953F9D" w:rsidP="00953F9D">
            <w:pPr>
              <w:rPr>
                <w:b/>
                <w:bCs/>
              </w:rPr>
            </w:pPr>
            <w:r w:rsidRPr="00953F9D">
              <w:rPr>
                <w:b/>
                <w:bCs/>
              </w:rPr>
              <w:t>T</w:t>
            </w:r>
            <w:r w:rsidR="00C164B1">
              <w:rPr>
                <w:b/>
                <w:bCs/>
              </w:rPr>
              <w:t>8</w:t>
            </w:r>
            <w:r w:rsidRPr="00953F9D">
              <w:rPr>
                <w:b/>
                <w:bCs/>
              </w:rPr>
              <w:t xml:space="preserve"> NS</w:t>
            </w:r>
          </w:p>
        </w:tc>
        <w:tc>
          <w:tcPr>
            <w:tcW w:w="2550" w:type="dxa"/>
          </w:tcPr>
          <w:p w14:paraId="66AED140" w14:textId="77777777" w:rsidR="00953F9D" w:rsidRDefault="00953F9D" w:rsidP="00953F9D"/>
        </w:tc>
      </w:tr>
      <w:tr w:rsidR="00953F9D" w14:paraId="3E199DCE" w14:textId="77777777" w:rsidTr="007628A1">
        <w:trPr>
          <w:cnfStyle w:val="000000100000" w:firstRow="0" w:lastRow="0" w:firstColumn="0" w:lastColumn="0" w:oddVBand="0" w:evenVBand="0" w:oddHBand="1" w:evenHBand="0" w:firstRowFirstColumn="0" w:firstRowLastColumn="0" w:lastRowFirstColumn="0" w:lastRowLastColumn="0"/>
        </w:trPr>
        <w:tc>
          <w:tcPr>
            <w:tcW w:w="1106" w:type="dxa"/>
          </w:tcPr>
          <w:p w14:paraId="5AA7B870" w14:textId="6272BE62" w:rsidR="00953F9D" w:rsidRDefault="00953F9D" w:rsidP="00953F9D">
            <w:r>
              <w:t>9.5</w:t>
            </w:r>
          </w:p>
        </w:tc>
        <w:tc>
          <w:tcPr>
            <w:tcW w:w="1588" w:type="dxa"/>
          </w:tcPr>
          <w:p w14:paraId="6F5B9965" w14:textId="69142D69" w:rsidR="00953F9D" w:rsidRDefault="00C164B1" w:rsidP="00953F9D">
            <w:r w:rsidRPr="00C164B1">
              <w:t>10T Skip Mitchell</w:t>
            </w:r>
          </w:p>
        </w:tc>
        <w:tc>
          <w:tcPr>
            <w:tcW w:w="1701" w:type="dxa"/>
          </w:tcPr>
          <w:p w14:paraId="2818A96F" w14:textId="04C30361" w:rsidR="00953F9D" w:rsidRDefault="00C164B1" w:rsidP="00953F9D">
            <w:r>
              <w:t>Any NS</w:t>
            </w:r>
          </w:p>
        </w:tc>
        <w:tc>
          <w:tcPr>
            <w:tcW w:w="992" w:type="dxa"/>
          </w:tcPr>
          <w:p w14:paraId="5528D6F9" w14:textId="13713865" w:rsidR="00953F9D" w:rsidRDefault="00C164B1" w:rsidP="00953F9D">
            <w:r>
              <w:t>10 EW</w:t>
            </w:r>
          </w:p>
        </w:tc>
        <w:tc>
          <w:tcPr>
            <w:tcW w:w="1134" w:type="dxa"/>
          </w:tcPr>
          <w:p w14:paraId="1ACBEB85" w14:textId="177454A1" w:rsidR="00953F9D" w:rsidRDefault="00380E36" w:rsidP="00953F9D">
            <w:r>
              <w:t>9 NS</w:t>
            </w:r>
          </w:p>
        </w:tc>
        <w:tc>
          <w:tcPr>
            <w:tcW w:w="992" w:type="dxa"/>
          </w:tcPr>
          <w:p w14:paraId="1C1717B9" w14:textId="066138F2" w:rsidR="00953F9D" w:rsidRPr="00194989" w:rsidRDefault="00380E36" w:rsidP="00953F9D">
            <w:pPr>
              <w:rPr>
                <w:b/>
                <w:bCs/>
              </w:rPr>
            </w:pPr>
            <w:r>
              <w:rPr>
                <w:b/>
                <w:bCs/>
              </w:rPr>
              <w:t>T9 NS</w:t>
            </w:r>
          </w:p>
        </w:tc>
        <w:tc>
          <w:tcPr>
            <w:tcW w:w="2550" w:type="dxa"/>
          </w:tcPr>
          <w:p w14:paraId="3CF5D5D8" w14:textId="77777777" w:rsidR="00953F9D" w:rsidRDefault="00953F9D" w:rsidP="00953F9D"/>
        </w:tc>
      </w:tr>
      <w:tr w:rsidR="007628A1" w14:paraId="438259C4" w14:textId="77777777" w:rsidTr="007628A1">
        <w:tc>
          <w:tcPr>
            <w:tcW w:w="1106" w:type="dxa"/>
          </w:tcPr>
          <w:p w14:paraId="614E60A4" w14:textId="204D4A72" w:rsidR="007628A1" w:rsidRDefault="007628A1" w:rsidP="00953F9D">
            <w:r>
              <w:t>10.5</w:t>
            </w:r>
          </w:p>
        </w:tc>
        <w:tc>
          <w:tcPr>
            <w:tcW w:w="1588" w:type="dxa"/>
          </w:tcPr>
          <w:p w14:paraId="16DE5630" w14:textId="7FF8E85F" w:rsidR="007628A1" w:rsidRPr="00C164B1" w:rsidRDefault="007628A1" w:rsidP="00953F9D">
            <w:r>
              <w:t>Appendix Mitchell</w:t>
            </w:r>
          </w:p>
        </w:tc>
        <w:tc>
          <w:tcPr>
            <w:tcW w:w="1701" w:type="dxa"/>
          </w:tcPr>
          <w:p w14:paraId="6A9D2469" w14:textId="18D40E07" w:rsidR="007628A1" w:rsidRDefault="007628A1" w:rsidP="00953F9D">
            <w:r>
              <w:t>Any NS</w:t>
            </w:r>
          </w:p>
        </w:tc>
        <w:tc>
          <w:tcPr>
            <w:tcW w:w="992" w:type="dxa"/>
          </w:tcPr>
          <w:p w14:paraId="298ABA18" w14:textId="514329E4" w:rsidR="007628A1" w:rsidRDefault="007628A1" w:rsidP="00953F9D">
            <w:r>
              <w:t>11 NS</w:t>
            </w:r>
          </w:p>
        </w:tc>
        <w:tc>
          <w:tcPr>
            <w:tcW w:w="1134" w:type="dxa"/>
          </w:tcPr>
          <w:p w14:paraId="4A11FE6A" w14:textId="795A949A" w:rsidR="007628A1" w:rsidRDefault="007628A1" w:rsidP="00953F9D">
            <w:r>
              <w:t>3 EW</w:t>
            </w:r>
          </w:p>
        </w:tc>
        <w:tc>
          <w:tcPr>
            <w:tcW w:w="992" w:type="dxa"/>
          </w:tcPr>
          <w:p w14:paraId="2F59FE3A" w14:textId="24F50B3E" w:rsidR="007628A1" w:rsidRDefault="007628A1" w:rsidP="00953F9D">
            <w:pPr>
              <w:rPr>
                <w:b/>
                <w:bCs/>
              </w:rPr>
            </w:pPr>
            <w:r>
              <w:rPr>
                <w:b/>
                <w:bCs/>
              </w:rPr>
              <w:t>T3 EW</w:t>
            </w:r>
          </w:p>
        </w:tc>
        <w:tc>
          <w:tcPr>
            <w:tcW w:w="2550" w:type="dxa"/>
          </w:tcPr>
          <w:p w14:paraId="2A7AC91E" w14:textId="77777777" w:rsidR="007628A1" w:rsidRDefault="007628A1" w:rsidP="00953F9D"/>
        </w:tc>
      </w:tr>
      <w:tr w:rsidR="007628A1" w14:paraId="00FD0A70" w14:textId="77777777" w:rsidTr="007628A1">
        <w:trPr>
          <w:cnfStyle w:val="000000100000" w:firstRow="0" w:lastRow="0" w:firstColumn="0" w:lastColumn="0" w:oddVBand="0" w:evenVBand="0" w:oddHBand="1" w:evenHBand="0" w:firstRowFirstColumn="0" w:firstRowLastColumn="0" w:lastRowFirstColumn="0" w:lastRowLastColumn="0"/>
        </w:trPr>
        <w:tc>
          <w:tcPr>
            <w:tcW w:w="1106" w:type="dxa"/>
          </w:tcPr>
          <w:p w14:paraId="271AC07B" w14:textId="2DFB52BF" w:rsidR="007628A1" w:rsidRDefault="007628A1" w:rsidP="007628A1">
            <w:r>
              <w:t>11.5</w:t>
            </w:r>
          </w:p>
        </w:tc>
        <w:tc>
          <w:tcPr>
            <w:tcW w:w="1588" w:type="dxa"/>
          </w:tcPr>
          <w:p w14:paraId="4856FF62" w14:textId="50CE5593" w:rsidR="007628A1" w:rsidRDefault="007628A1" w:rsidP="007628A1">
            <w:r>
              <w:t>12T Skip Mitchell</w:t>
            </w:r>
          </w:p>
        </w:tc>
        <w:tc>
          <w:tcPr>
            <w:tcW w:w="1701" w:type="dxa"/>
          </w:tcPr>
          <w:p w14:paraId="4C901E21" w14:textId="1B05FC07" w:rsidR="007628A1" w:rsidRDefault="007628A1" w:rsidP="007628A1">
            <w:r>
              <w:t>Any NS</w:t>
            </w:r>
          </w:p>
        </w:tc>
        <w:tc>
          <w:tcPr>
            <w:tcW w:w="992" w:type="dxa"/>
          </w:tcPr>
          <w:p w14:paraId="4FE0B56C" w14:textId="55BE7822" w:rsidR="007628A1" w:rsidRDefault="007628A1" w:rsidP="007628A1">
            <w:r>
              <w:t>12 EW</w:t>
            </w:r>
          </w:p>
        </w:tc>
        <w:tc>
          <w:tcPr>
            <w:tcW w:w="1134" w:type="dxa"/>
          </w:tcPr>
          <w:p w14:paraId="7A9CDD7A" w14:textId="1F3236C8" w:rsidR="007628A1" w:rsidRDefault="007628A1" w:rsidP="007628A1">
            <w:r>
              <w:t>11 NS</w:t>
            </w:r>
          </w:p>
        </w:tc>
        <w:tc>
          <w:tcPr>
            <w:tcW w:w="992" w:type="dxa"/>
          </w:tcPr>
          <w:p w14:paraId="6EE98B14" w14:textId="74DF1CA4" w:rsidR="007628A1" w:rsidRDefault="007628A1" w:rsidP="007628A1">
            <w:pPr>
              <w:rPr>
                <w:b/>
                <w:bCs/>
              </w:rPr>
            </w:pPr>
            <w:r>
              <w:rPr>
                <w:b/>
                <w:bCs/>
              </w:rPr>
              <w:t>T11 NS</w:t>
            </w:r>
          </w:p>
        </w:tc>
        <w:tc>
          <w:tcPr>
            <w:tcW w:w="2550" w:type="dxa"/>
          </w:tcPr>
          <w:p w14:paraId="10895E8D" w14:textId="77777777" w:rsidR="007628A1" w:rsidRDefault="007628A1" w:rsidP="007628A1"/>
        </w:tc>
      </w:tr>
    </w:tbl>
    <w:p w14:paraId="7FAF41A9" w14:textId="67394D98" w:rsidR="00E33DC5" w:rsidRDefault="00E33DC5" w:rsidP="00E33DC5"/>
    <w:p w14:paraId="387F449C" w14:textId="77777777" w:rsidR="00A80E0C" w:rsidRDefault="00A80E0C">
      <w:pPr>
        <w:suppressAutoHyphens w:val="0"/>
        <w:rPr>
          <w:color w:val="44546A" w:themeColor="text2"/>
          <w:sz w:val="32"/>
        </w:rPr>
      </w:pPr>
      <w:r>
        <w:br w:type="page"/>
      </w:r>
    </w:p>
    <w:p w14:paraId="115A997B" w14:textId="174B22B5" w:rsidR="00533A6D" w:rsidRDefault="00A978D1" w:rsidP="00533A6D">
      <w:pPr>
        <w:pStyle w:val="Heading1"/>
      </w:pPr>
      <w:bookmarkStart w:id="73" w:name="_Toc191206603"/>
      <w:r>
        <w:lastRenderedPageBreak/>
        <w:t>5</w:t>
      </w:r>
      <w:r w:rsidR="00300B52">
        <w:t>.</w:t>
      </w:r>
      <w:r>
        <w:t xml:space="preserve"> </w:t>
      </w:r>
      <w:r w:rsidR="00A726A1">
        <w:t>Advanced Sessions</w:t>
      </w:r>
      <w:bookmarkEnd w:id="73"/>
    </w:p>
    <w:p w14:paraId="5C95C718" w14:textId="21F399E3" w:rsidR="00A726A1" w:rsidRDefault="00A978D1" w:rsidP="00A726A1">
      <w:pPr>
        <w:pStyle w:val="Heading2"/>
      </w:pPr>
      <w:bookmarkStart w:id="74" w:name="_Toc191206604"/>
      <w:r>
        <w:t xml:space="preserve">5.1 </w:t>
      </w:r>
      <w:r w:rsidR="00A726A1">
        <w:t xml:space="preserve">Multi Session </w:t>
      </w:r>
      <w:r>
        <w:t>E</w:t>
      </w:r>
      <w:r w:rsidR="00A726A1">
        <w:t>vents</w:t>
      </w:r>
      <w:bookmarkEnd w:id="74"/>
    </w:p>
    <w:p w14:paraId="07112D5B" w14:textId="0680FC42" w:rsidR="00A34D25" w:rsidRDefault="00A34D25" w:rsidP="002D37DD">
      <w:pPr>
        <w:pStyle w:val="Heading3"/>
      </w:pPr>
      <w:bookmarkStart w:id="75" w:name="_Toc191206605"/>
      <w:r>
        <w:t>5.1.0 NB</w:t>
      </w:r>
      <w:r w:rsidR="00B47537">
        <w:t>B</w:t>
      </w:r>
      <w:bookmarkEnd w:id="75"/>
    </w:p>
    <w:p w14:paraId="7B2ABC01" w14:textId="65D37632" w:rsidR="00A34D25" w:rsidRDefault="00A34D25" w:rsidP="00A34D25">
      <w:pPr>
        <w:pStyle w:val="ListParagraph"/>
        <w:numPr>
          <w:ilvl w:val="0"/>
          <w:numId w:val="40"/>
        </w:numPr>
      </w:pPr>
      <w:r>
        <w:t>All sessions must be single winner sessions</w:t>
      </w:r>
    </w:p>
    <w:p w14:paraId="175DB436" w14:textId="455804B3" w:rsidR="00A34D25" w:rsidRDefault="00A34D25" w:rsidP="00A34D25">
      <w:pPr>
        <w:pStyle w:val="ListParagraph"/>
        <w:numPr>
          <w:ilvl w:val="0"/>
          <w:numId w:val="40"/>
        </w:numPr>
      </w:pPr>
      <w:r>
        <w:t>You can flag substitutes when you create the multi</w:t>
      </w:r>
    </w:p>
    <w:p w14:paraId="4520F9DE" w14:textId="55215019" w:rsidR="00A34D25" w:rsidRDefault="00A34D25" w:rsidP="00A34D25">
      <w:pPr>
        <w:pStyle w:val="ListParagraph"/>
        <w:numPr>
          <w:ilvl w:val="0"/>
          <w:numId w:val="40"/>
        </w:numPr>
      </w:pPr>
      <w:r>
        <w:t xml:space="preserve">To track the overall results on the webpage it is necessary to define a </w:t>
      </w:r>
      <w:r w:rsidR="00B47537">
        <w:t>competition</w:t>
      </w:r>
      <w:r>
        <w:t xml:space="preserve">.  For the time being, </w:t>
      </w:r>
      <w:r w:rsidR="0016725E">
        <w:t>discuss with the current web admin</w:t>
      </w:r>
    </w:p>
    <w:p w14:paraId="5E63773C" w14:textId="77777777" w:rsidR="00A34D25" w:rsidRPr="00A34D25" w:rsidRDefault="00A34D25" w:rsidP="00A34D25"/>
    <w:p w14:paraId="1F003DE2" w14:textId="5AEB11A7" w:rsidR="002D37DD" w:rsidRDefault="00300B52" w:rsidP="002D37DD">
      <w:pPr>
        <w:pStyle w:val="Heading3"/>
      </w:pPr>
      <w:bookmarkStart w:id="76" w:name="_Toc191206606"/>
      <w:r>
        <w:t xml:space="preserve">5.1.1 </w:t>
      </w:r>
      <w:r w:rsidR="002D37DD">
        <w:t>About</w:t>
      </w:r>
      <w:bookmarkEnd w:id="76"/>
    </w:p>
    <w:p w14:paraId="51EF25A2" w14:textId="77777777" w:rsidR="002D37DD" w:rsidRDefault="0011258E" w:rsidP="00A726A1">
      <w:r>
        <w:t xml:space="preserve">Multi session events are events where the players can earn masterpoints not just for the individual sessions, but also for the overall results in the multi.  The club plays </w:t>
      </w:r>
      <w:proofErr w:type="gramStart"/>
      <w:r>
        <w:t>a number of</w:t>
      </w:r>
      <w:proofErr w:type="gramEnd"/>
      <w:r>
        <w:t xml:space="preserve"> multi session events throughout the year (</w:t>
      </w:r>
      <w:proofErr w:type="spellStart"/>
      <w:r>
        <w:t>eg</w:t>
      </w:r>
      <w:proofErr w:type="spellEnd"/>
      <w:r>
        <w:t xml:space="preserve"> Spring Pairs).  </w:t>
      </w:r>
    </w:p>
    <w:p w14:paraId="6839350E" w14:textId="77777777" w:rsidR="002D37DD" w:rsidRDefault="002D37DD" w:rsidP="00300B52"/>
    <w:p w14:paraId="7A0B72DD" w14:textId="27DD44EB" w:rsidR="002D37DD" w:rsidRDefault="00A978D1" w:rsidP="0045664A">
      <w:pPr>
        <w:pStyle w:val="Heading3"/>
      </w:pPr>
      <w:bookmarkStart w:id="77" w:name="_Toc191206607"/>
      <w:r>
        <w:t>5.1.</w:t>
      </w:r>
      <w:r w:rsidR="00300B52">
        <w:t>2</w:t>
      </w:r>
      <w:r w:rsidR="0045664A">
        <w:t xml:space="preserve"> </w:t>
      </w:r>
      <w:r w:rsidR="002D37DD">
        <w:t>Run the individual Sessions</w:t>
      </w:r>
      <w:bookmarkEnd w:id="77"/>
    </w:p>
    <w:p w14:paraId="1A5E2D16" w14:textId="5E839C2E" w:rsidR="00461175" w:rsidRDefault="0011258E" w:rsidP="00A726A1">
      <w:r>
        <w:t xml:space="preserve">Run each of the sessions for the multi as you would a normal session (you may wish to name these differently – </w:t>
      </w:r>
      <w:proofErr w:type="spellStart"/>
      <w:r>
        <w:t>eg</w:t>
      </w:r>
      <w:proofErr w:type="spellEnd"/>
      <w:r>
        <w:t xml:space="preserve"> Spring Pairs Session 1; Spring Pairs Session 2 etc. </w:t>
      </w:r>
    </w:p>
    <w:p w14:paraId="2867E15D" w14:textId="343D8487" w:rsidR="00461175" w:rsidRDefault="00461175" w:rsidP="00461175">
      <w:r>
        <w:t xml:space="preserve">NB: each session of a multi MUST be a </w:t>
      </w:r>
      <w:r w:rsidRPr="00461175">
        <w:rPr>
          <w:b/>
          <w:bCs/>
        </w:rPr>
        <w:t>single winner</w:t>
      </w:r>
      <w:r>
        <w:t xml:space="preserve"> event</w:t>
      </w:r>
    </w:p>
    <w:p w14:paraId="34F0B4A6" w14:textId="4B193A14" w:rsidR="0011258E" w:rsidRDefault="0011258E" w:rsidP="00A726A1">
      <w:r>
        <w:t>N</w:t>
      </w:r>
      <w:r w:rsidR="00461175">
        <w:t>B</w:t>
      </w:r>
      <w:r>
        <w:t xml:space="preserve">B: Most multi sessions will NOT be Green MP events, so you will need to </w:t>
      </w:r>
      <w:r w:rsidRPr="00461175">
        <w:rPr>
          <w:b/>
          <w:bCs/>
        </w:rPr>
        <w:t>change the Masterpoint colour and the Basic Weighting value</w:t>
      </w:r>
      <w:r>
        <w:t xml:space="preserve"> (for most of our multis these will be Red and 2.50 respectively</w:t>
      </w:r>
      <w:r w:rsidR="00B60498">
        <w:t>)</w:t>
      </w:r>
      <w:r w:rsidR="00461175">
        <w:t>.</w:t>
      </w:r>
    </w:p>
    <w:p w14:paraId="1F535082" w14:textId="5387CDD4" w:rsidR="0011258E" w:rsidRDefault="00F445E0" w:rsidP="00A726A1">
      <w:r>
        <w:rPr>
          <w:noProof/>
        </w:rPr>
        <w:drawing>
          <wp:inline distT="0" distB="0" distL="0" distR="0" wp14:anchorId="1BF02F76" wp14:editId="70E87ABF">
            <wp:extent cx="6068272" cy="1676634"/>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0">
                      <a:extLst>
                        <a:ext uri="{28A0092B-C50C-407E-A947-70E740481C1C}">
                          <a14:useLocalDpi xmlns:a14="http://schemas.microsoft.com/office/drawing/2010/main" val="0"/>
                        </a:ext>
                      </a:extLst>
                    </a:blip>
                    <a:stretch>
                      <a:fillRect/>
                    </a:stretch>
                  </pic:blipFill>
                  <pic:spPr>
                    <a:xfrm>
                      <a:off x="0" y="0"/>
                      <a:ext cx="6068272" cy="1676634"/>
                    </a:xfrm>
                    <a:prstGeom prst="rect">
                      <a:avLst/>
                    </a:prstGeom>
                  </pic:spPr>
                </pic:pic>
              </a:graphicData>
            </a:graphic>
          </wp:inline>
        </w:drawing>
      </w:r>
    </w:p>
    <w:p w14:paraId="2CE4BDB0" w14:textId="77777777" w:rsidR="002D37DD" w:rsidRDefault="002D37DD" w:rsidP="00A726A1"/>
    <w:p w14:paraId="47E5AB1C" w14:textId="16EE74AA" w:rsidR="002D37DD" w:rsidRDefault="00A978D1" w:rsidP="0045664A">
      <w:pPr>
        <w:pStyle w:val="Heading3"/>
      </w:pPr>
      <w:bookmarkStart w:id="78" w:name="_Toc191206608"/>
      <w:r>
        <w:t>5.1.</w:t>
      </w:r>
      <w:r w:rsidR="00300B52">
        <w:t>3</w:t>
      </w:r>
      <w:r w:rsidR="0045664A">
        <w:t xml:space="preserve"> </w:t>
      </w:r>
      <w:r w:rsidR="002D37DD">
        <w:t xml:space="preserve">Identify and Tag </w:t>
      </w:r>
      <w:r w:rsidR="00B60498">
        <w:t xml:space="preserve">any </w:t>
      </w:r>
      <w:r w:rsidR="002D37DD">
        <w:t>Substitutes</w:t>
      </w:r>
      <w:bookmarkEnd w:id="78"/>
    </w:p>
    <w:p w14:paraId="0615170D" w14:textId="7465DCB5" w:rsidR="00461175" w:rsidRDefault="002D37DD" w:rsidP="00A726A1">
      <w:r>
        <w:t>A</w:t>
      </w:r>
      <w:r w:rsidR="00461175">
        <w:t xml:space="preserve"> pair must have played in both sessions to be eligible to be included in the multi event results.  A pair is allowed one substitute.</w:t>
      </w:r>
    </w:p>
    <w:p w14:paraId="1DF5CF01" w14:textId="02D11002" w:rsidR="00461175" w:rsidRDefault="00461175" w:rsidP="00A726A1"/>
    <w:p w14:paraId="295FC0C5" w14:textId="12F586B2" w:rsidR="002D37DD" w:rsidRDefault="002D37DD" w:rsidP="00A726A1">
      <w:r>
        <w:t>To flag a person as a substitute, bring up the relevant session (</w:t>
      </w:r>
      <w:r w:rsidR="00852967">
        <w:t xml:space="preserve">CS3 </w:t>
      </w:r>
      <w:r>
        <w:t>-&gt; Open and select) and then on the Session Management screen click on Names:</w:t>
      </w:r>
    </w:p>
    <w:p w14:paraId="15D5AEC8" w14:textId="2CBA7D89" w:rsidR="002D37DD" w:rsidRDefault="00B60498" w:rsidP="00A726A1">
      <w:r>
        <w:rPr>
          <w:noProof/>
        </w:rPr>
        <w:drawing>
          <wp:inline distT="0" distB="0" distL="0" distR="0" wp14:anchorId="4EB54D5B" wp14:editId="0FE97538">
            <wp:extent cx="3520440" cy="308620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1">
                      <a:extLst>
                        <a:ext uri="{28A0092B-C50C-407E-A947-70E740481C1C}">
                          <a14:useLocalDpi xmlns:a14="http://schemas.microsoft.com/office/drawing/2010/main" val="0"/>
                        </a:ext>
                      </a:extLst>
                    </a:blip>
                    <a:stretch>
                      <a:fillRect/>
                    </a:stretch>
                  </pic:blipFill>
                  <pic:spPr>
                    <a:xfrm>
                      <a:off x="0" y="0"/>
                      <a:ext cx="3530077" cy="3094649"/>
                    </a:xfrm>
                    <a:prstGeom prst="rect">
                      <a:avLst/>
                    </a:prstGeom>
                  </pic:spPr>
                </pic:pic>
              </a:graphicData>
            </a:graphic>
          </wp:inline>
        </w:drawing>
      </w:r>
    </w:p>
    <w:p w14:paraId="096EBE79" w14:textId="788DE94B" w:rsidR="00B60498" w:rsidRDefault="00B60498" w:rsidP="00A726A1"/>
    <w:p w14:paraId="773BCB11" w14:textId="0BCC4B36" w:rsidR="00B60498" w:rsidRDefault="00B60498" w:rsidP="00A726A1">
      <w:r>
        <w:t xml:space="preserve">Then double click the pair which you want to update as a sub; in the screen above, we want to flag Helene as a substitute for Rae.  Tick the box </w:t>
      </w:r>
      <w:r w:rsidRPr="000E7D5B">
        <w:rPr>
          <w:i/>
          <w:iCs/>
        </w:rPr>
        <w:t>Player n is a sub</w:t>
      </w:r>
      <w:r>
        <w:t xml:space="preserve">; and then click the </w:t>
      </w:r>
      <w:proofErr w:type="gramStart"/>
      <w:r>
        <w:t>drop down</w:t>
      </w:r>
      <w:proofErr w:type="gramEnd"/>
      <w:r>
        <w:t xml:space="preserve"> arrow to select the player for whom she is a sub.</w:t>
      </w:r>
    </w:p>
    <w:p w14:paraId="1E520C7D" w14:textId="25724FEA" w:rsidR="00B60498" w:rsidRDefault="00B60498" w:rsidP="00A726A1">
      <w:r>
        <w:rPr>
          <w:noProof/>
        </w:rPr>
        <w:drawing>
          <wp:inline distT="0" distB="0" distL="0" distR="0" wp14:anchorId="2F69EDCB" wp14:editId="229767B5">
            <wp:extent cx="4401164" cy="28769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2">
                      <a:extLst>
                        <a:ext uri="{28A0092B-C50C-407E-A947-70E740481C1C}">
                          <a14:useLocalDpi xmlns:a14="http://schemas.microsoft.com/office/drawing/2010/main" val="0"/>
                        </a:ext>
                      </a:extLst>
                    </a:blip>
                    <a:stretch>
                      <a:fillRect/>
                    </a:stretch>
                  </pic:blipFill>
                  <pic:spPr>
                    <a:xfrm>
                      <a:off x="0" y="0"/>
                      <a:ext cx="4401164" cy="2876951"/>
                    </a:xfrm>
                    <a:prstGeom prst="rect">
                      <a:avLst/>
                    </a:prstGeom>
                  </pic:spPr>
                </pic:pic>
              </a:graphicData>
            </a:graphic>
          </wp:inline>
        </w:drawing>
      </w:r>
    </w:p>
    <w:p w14:paraId="2D709096" w14:textId="376E18A1" w:rsidR="00B60498" w:rsidRDefault="00B60498" w:rsidP="00A726A1"/>
    <w:p w14:paraId="15B3B34E" w14:textId="0B2DC551" w:rsidR="00B60498" w:rsidRDefault="00B60498" w:rsidP="00A726A1">
      <w:r>
        <w:t xml:space="preserve">NB it can be hard to identify all the subs from the session management screens, but you get another chance later when you are setting up the multi to identify pairs who have not played all sessions and if </w:t>
      </w:r>
      <w:r w:rsidR="001C01FC">
        <w:t>necessary,</w:t>
      </w:r>
      <w:r>
        <w:t xml:space="preserve"> you can </w:t>
      </w:r>
      <w:r w:rsidR="000E7D5B">
        <w:t xml:space="preserve">close down the multi, </w:t>
      </w:r>
      <w:r>
        <w:t>go back to the session and update the subs</w:t>
      </w:r>
      <w:r w:rsidR="000E7D5B">
        <w:t xml:space="preserve"> and then restart the multi</w:t>
      </w:r>
      <w:r>
        <w:t>.</w:t>
      </w:r>
    </w:p>
    <w:p w14:paraId="7CB44D37" w14:textId="14D24DA5" w:rsidR="00B60498" w:rsidRDefault="00A978D1" w:rsidP="0045664A">
      <w:pPr>
        <w:pStyle w:val="Heading3"/>
      </w:pPr>
      <w:bookmarkStart w:id="79" w:name="_Toc191206609"/>
      <w:r>
        <w:t>5.1.</w:t>
      </w:r>
      <w:r w:rsidR="00300B52">
        <w:t>4</w:t>
      </w:r>
      <w:r w:rsidR="0045664A">
        <w:t xml:space="preserve"> </w:t>
      </w:r>
      <w:r w:rsidR="00B60498">
        <w:t>Create the Multi</w:t>
      </w:r>
      <w:bookmarkEnd w:id="79"/>
    </w:p>
    <w:p w14:paraId="542D7A25" w14:textId="5ED6B4ED" w:rsidR="000E7D5B" w:rsidRPr="000E7D5B" w:rsidRDefault="000E7D5B" w:rsidP="000E7D5B">
      <w:r>
        <w:t>Create a new Traditional Multi:</w:t>
      </w:r>
    </w:p>
    <w:p w14:paraId="4743E1D8" w14:textId="60E619BB" w:rsidR="00B60498" w:rsidRDefault="000E7D5B" w:rsidP="00A726A1">
      <w:r>
        <w:t>C</w:t>
      </w:r>
      <w:r w:rsidR="00852967">
        <w:t>S3</w:t>
      </w:r>
      <w:r>
        <w:t xml:space="preserve"> -&gt; New -&gt; New Multi</w:t>
      </w:r>
    </w:p>
    <w:p w14:paraId="38C23864" w14:textId="54C422FC" w:rsidR="00B60498" w:rsidRDefault="000E7D5B" w:rsidP="00A726A1">
      <w:r>
        <w:rPr>
          <w:noProof/>
        </w:rPr>
        <w:drawing>
          <wp:inline distT="0" distB="0" distL="0" distR="0" wp14:anchorId="289277E1" wp14:editId="1DD6BF5D">
            <wp:extent cx="4223548" cy="216027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3">
                      <a:extLst>
                        <a:ext uri="{28A0092B-C50C-407E-A947-70E740481C1C}">
                          <a14:useLocalDpi xmlns:a14="http://schemas.microsoft.com/office/drawing/2010/main" val="0"/>
                        </a:ext>
                      </a:extLst>
                    </a:blip>
                    <a:stretch>
                      <a:fillRect/>
                    </a:stretch>
                  </pic:blipFill>
                  <pic:spPr>
                    <a:xfrm>
                      <a:off x="0" y="0"/>
                      <a:ext cx="4231734" cy="2164457"/>
                    </a:xfrm>
                    <a:prstGeom prst="rect">
                      <a:avLst/>
                    </a:prstGeom>
                  </pic:spPr>
                </pic:pic>
              </a:graphicData>
            </a:graphic>
          </wp:inline>
        </w:drawing>
      </w:r>
    </w:p>
    <w:p w14:paraId="037EF0CC" w14:textId="77777777" w:rsidR="005819A2" w:rsidRDefault="005819A2" w:rsidP="00A726A1"/>
    <w:p w14:paraId="6407ADD1" w14:textId="728F8DCD" w:rsidR="000E7D5B" w:rsidRDefault="000E7D5B">
      <w:pPr>
        <w:pStyle w:val="ListParagraph"/>
        <w:numPr>
          <w:ilvl w:val="0"/>
          <w:numId w:val="7"/>
        </w:numPr>
      </w:pPr>
      <w:r>
        <w:t xml:space="preserve">Give the Multi a name, </w:t>
      </w:r>
      <w:proofErr w:type="spellStart"/>
      <w:r>
        <w:t>eg</w:t>
      </w:r>
      <w:proofErr w:type="spellEnd"/>
      <w:r>
        <w:t xml:space="preserve"> </w:t>
      </w:r>
      <w:proofErr w:type="spellStart"/>
      <w:r>
        <w:t>Sping</w:t>
      </w:r>
      <w:proofErr w:type="spellEnd"/>
      <w:r>
        <w:t xml:space="preserve"> Pairs</w:t>
      </w:r>
    </w:p>
    <w:p w14:paraId="522000A5" w14:textId="087A0F82" w:rsidR="000E7D5B" w:rsidRDefault="000E7D5B">
      <w:pPr>
        <w:pStyle w:val="ListParagraph"/>
        <w:numPr>
          <w:ilvl w:val="0"/>
          <w:numId w:val="7"/>
        </w:numPr>
      </w:pPr>
      <w:r>
        <w:t>No. of winners = 1</w:t>
      </w:r>
    </w:p>
    <w:p w14:paraId="4DB1A779" w14:textId="01333677" w:rsidR="000E7D5B" w:rsidRDefault="000E7D5B">
      <w:pPr>
        <w:pStyle w:val="ListParagraph"/>
        <w:numPr>
          <w:ilvl w:val="0"/>
          <w:numId w:val="7"/>
        </w:numPr>
      </w:pPr>
      <w:r>
        <w:t>Number of Sessions = 2</w:t>
      </w:r>
    </w:p>
    <w:p w14:paraId="24BD20B7" w14:textId="26F279F6" w:rsidR="000E7D5B" w:rsidRDefault="000E7D5B">
      <w:pPr>
        <w:pStyle w:val="ListParagraph"/>
        <w:numPr>
          <w:ilvl w:val="0"/>
          <w:numId w:val="7"/>
        </w:numPr>
      </w:pPr>
      <w:r>
        <w:t>Masterpoints Colour = Red (weight 2.5)</w:t>
      </w:r>
    </w:p>
    <w:p w14:paraId="3F3D8924" w14:textId="47869ED3" w:rsidR="000E7D5B" w:rsidRDefault="005819A2">
      <w:pPr>
        <w:pStyle w:val="ListParagraph"/>
        <w:numPr>
          <w:ilvl w:val="0"/>
          <w:numId w:val="7"/>
        </w:numPr>
      </w:pPr>
      <w:r>
        <w:t>Press</w:t>
      </w:r>
      <w:r w:rsidR="000E7D5B">
        <w:t xml:space="preserve"> Add to select and add the relevant Sessions</w:t>
      </w:r>
    </w:p>
    <w:p w14:paraId="73135E87" w14:textId="44C65CAF" w:rsidR="000E7D5B" w:rsidRDefault="000E7D5B">
      <w:pPr>
        <w:pStyle w:val="ListParagraph"/>
        <w:numPr>
          <w:ilvl w:val="0"/>
          <w:numId w:val="7"/>
        </w:numPr>
      </w:pPr>
      <w:r>
        <w:t>Then Next</w:t>
      </w:r>
    </w:p>
    <w:p w14:paraId="08DE766D" w14:textId="31ADF9DD" w:rsidR="000E7D5B" w:rsidRDefault="000E7D5B" w:rsidP="000E7D5B">
      <w:r>
        <w:rPr>
          <w:noProof/>
        </w:rPr>
        <w:lastRenderedPageBreak/>
        <w:drawing>
          <wp:inline distT="0" distB="0" distL="0" distR="0" wp14:anchorId="7205CB6F" wp14:editId="4BF24165">
            <wp:extent cx="5001323" cy="272453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4">
                      <a:extLst>
                        <a:ext uri="{28A0092B-C50C-407E-A947-70E740481C1C}">
                          <a14:useLocalDpi xmlns:a14="http://schemas.microsoft.com/office/drawing/2010/main" val="0"/>
                        </a:ext>
                      </a:extLst>
                    </a:blip>
                    <a:stretch>
                      <a:fillRect/>
                    </a:stretch>
                  </pic:blipFill>
                  <pic:spPr>
                    <a:xfrm>
                      <a:off x="0" y="0"/>
                      <a:ext cx="5001323" cy="2724530"/>
                    </a:xfrm>
                    <a:prstGeom prst="rect">
                      <a:avLst/>
                    </a:prstGeom>
                  </pic:spPr>
                </pic:pic>
              </a:graphicData>
            </a:graphic>
          </wp:inline>
        </w:drawing>
      </w:r>
    </w:p>
    <w:p w14:paraId="7A5759DD" w14:textId="28E9B8FD" w:rsidR="004403DF" w:rsidRDefault="004403DF" w:rsidP="000E7D5B"/>
    <w:p w14:paraId="181AFD40" w14:textId="58C2AECA" w:rsidR="004403DF" w:rsidRDefault="004403DF" w:rsidP="000E7D5B">
      <w:r>
        <w:t>You will now be presented with a screen showing all the pairs who have played in the sessions and the number of sessions which that pair have played</w:t>
      </w:r>
    </w:p>
    <w:p w14:paraId="60A13C6F" w14:textId="0636E9D5" w:rsidR="004403DF" w:rsidRDefault="004403DF" w:rsidP="000E7D5B">
      <w:r>
        <w:rPr>
          <w:noProof/>
        </w:rPr>
        <w:drawing>
          <wp:inline distT="0" distB="0" distL="0" distR="0" wp14:anchorId="03B53FE3" wp14:editId="086F0C22">
            <wp:extent cx="5068007" cy="2810267"/>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5">
                      <a:extLst>
                        <a:ext uri="{28A0092B-C50C-407E-A947-70E740481C1C}">
                          <a14:useLocalDpi xmlns:a14="http://schemas.microsoft.com/office/drawing/2010/main" val="0"/>
                        </a:ext>
                      </a:extLst>
                    </a:blip>
                    <a:stretch>
                      <a:fillRect/>
                    </a:stretch>
                  </pic:blipFill>
                  <pic:spPr>
                    <a:xfrm>
                      <a:off x="0" y="0"/>
                      <a:ext cx="5068007" cy="2810267"/>
                    </a:xfrm>
                    <a:prstGeom prst="rect">
                      <a:avLst/>
                    </a:prstGeom>
                  </pic:spPr>
                </pic:pic>
              </a:graphicData>
            </a:graphic>
          </wp:inline>
        </w:drawing>
      </w:r>
    </w:p>
    <w:p w14:paraId="296A79E2" w14:textId="0A184B7B" w:rsidR="004403DF" w:rsidRDefault="004403DF" w:rsidP="000E7D5B">
      <w:r>
        <w:t xml:space="preserve">If some of the pairs have not played all </w:t>
      </w:r>
      <w:proofErr w:type="gramStart"/>
      <w:r>
        <w:t>sessions</w:t>
      </w:r>
      <w:proofErr w:type="gramEnd"/>
      <w:r>
        <w:t xml:space="preserve"> you will get a pop up:</w:t>
      </w:r>
    </w:p>
    <w:p w14:paraId="611460C8" w14:textId="7246FA4B" w:rsidR="004403DF" w:rsidRDefault="004403DF" w:rsidP="000E7D5B">
      <w:r>
        <w:rPr>
          <w:noProof/>
        </w:rPr>
        <w:drawing>
          <wp:inline distT="0" distB="0" distL="0" distR="0" wp14:anchorId="27FCFF31" wp14:editId="2FD6BCAA">
            <wp:extent cx="3819525" cy="1752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6"/>
                    <a:stretch>
                      <a:fillRect/>
                    </a:stretch>
                  </pic:blipFill>
                  <pic:spPr>
                    <a:xfrm>
                      <a:off x="0" y="0"/>
                      <a:ext cx="3819525" cy="1752600"/>
                    </a:xfrm>
                    <a:prstGeom prst="rect">
                      <a:avLst/>
                    </a:prstGeom>
                  </pic:spPr>
                </pic:pic>
              </a:graphicData>
            </a:graphic>
          </wp:inline>
        </w:drawing>
      </w:r>
    </w:p>
    <w:p w14:paraId="2FE2CEEF" w14:textId="73D9FF89" w:rsidR="004403DF" w:rsidRDefault="004403DF" w:rsidP="000E7D5B">
      <w:r>
        <w:t xml:space="preserve">Check the pairs who haven’t played all sessions, and make sure that some of these pairs do not contain subs (if they do, close out the multi, go to the relevant session and update the player(s) as a substitute).  Now double check </w:t>
      </w:r>
      <w:r w:rsidRPr="004403DF">
        <w:t>t</w:t>
      </w:r>
      <w:r>
        <w:t>he list of pairs</w:t>
      </w:r>
      <w:r w:rsidRPr="004403DF">
        <w:t xml:space="preserve"> against what you expected from when you compared the two sessions, if there is a different number you have missed something, like a pair with the same name :-)</w:t>
      </w:r>
    </w:p>
    <w:p w14:paraId="72FA62C3" w14:textId="77777777" w:rsidR="004403DF" w:rsidRDefault="004403DF" w:rsidP="000E7D5B"/>
    <w:p w14:paraId="46398D2C" w14:textId="2A518F8C" w:rsidR="004403DF" w:rsidRDefault="004403DF" w:rsidP="000E7D5B">
      <w:r>
        <w:t xml:space="preserve">Pairs who have not played in both sessions are NOT eligible to be included in the multi, and as such should be removed.  Once you have confirmed that you have the correct names playing in all sessions, you must remove any pairs who have not played all sessions: press Yes to the deletion request and </w:t>
      </w:r>
      <w:proofErr w:type="gramStart"/>
      <w:r>
        <w:t>Yes</w:t>
      </w:r>
      <w:proofErr w:type="gramEnd"/>
      <w:r>
        <w:t xml:space="preserve"> again to the confirmation pop up.</w:t>
      </w:r>
    </w:p>
    <w:p w14:paraId="1A753302" w14:textId="220A8E61" w:rsidR="004403DF" w:rsidRDefault="004403DF" w:rsidP="000E7D5B"/>
    <w:p w14:paraId="0A04DE2F" w14:textId="7C3982E6" w:rsidR="004403DF" w:rsidRDefault="004403DF" w:rsidP="000E7D5B">
      <w:r>
        <w:t>Defaults should be correct on the next screen.  Press Next.</w:t>
      </w:r>
    </w:p>
    <w:p w14:paraId="0FE81BC9" w14:textId="0FAD1E87" w:rsidR="004403DF" w:rsidRDefault="004403DF" w:rsidP="000E7D5B">
      <w:r>
        <w:rPr>
          <w:noProof/>
        </w:rPr>
        <w:drawing>
          <wp:inline distT="0" distB="0" distL="0" distR="0" wp14:anchorId="7F78CF32" wp14:editId="3E302074">
            <wp:extent cx="3901440" cy="2197964"/>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7"/>
                    <a:stretch>
                      <a:fillRect/>
                    </a:stretch>
                  </pic:blipFill>
                  <pic:spPr>
                    <a:xfrm>
                      <a:off x="0" y="0"/>
                      <a:ext cx="3903876" cy="2199336"/>
                    </a:xfrm>
                    <a:prstGeom prst="rect">
                      <a:avLst/>
                    </a:prstGeom>
                  </pic:spPr>
                </pic:pic>
              </a:graphicData>
            </a:graphic>
          </wp:inline>
        </w:drawing>
      </w:r>
    </w:p>
    <w:p w14:paraId="1744493C" w14:textId="14029475" w:rsidR="000E7D5B" w:rsidRDefault="000E7D5B" w:rsidP="00A726A1"/>
    <w:p w14:paraId="3899AD74" w14:textId="77777777" w:rsidR="00C154BC" w:rsidRDefault="00C154BC" w:rsidP="00A726A1">
      <w:r>
        <w:t xml:space="preserve">And then Quick Finalise and Finish.  </w:t>
      </w:r>
    </w:p>
    <w:p w14:paraId="692C800B" w14:textId="1E65153F" w:rsidR="00C154BC" w:rsidRDefault="00C154BC" w:rsidP="00A726A1">
      <w:r>
        <w:rPr>
          <w:noProof/>
        </w:rPr>
        <w:drawing>
          <wp:inline distT="0" distB="0" distL="0" distR="0" wp14:anchorId="26ECDDA4" wp14:editId="66C1C44F">
            <wp:extent cx="3939540" cy="2697000"/>
            <wp:effectExtent l="0" t="0" r="381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8">
                      <a:extLst>
                        <a:ext uri="{28A0092B-C50C-407E-A947-70E740481C1C}">
                          <a14:useLocalDpi xmlns:a14="http://schemas.microsoft.com/office/drawing/2010/main" val="0"/>
                        </a:ext>
                      </a:extLst>
                    </a:blip>
                    <a:stretch>
                      <a:fillRect/>
                    </a:stretch>
                  </pic:blipFill>
                  <pic:spPr>
                    <a:xfrm>
                      <a:off x="0" y="0"/>
                      <a:ext cx="3945767" cy="2701263"/>
                    </a:xfrm>
                    <a:prstGeom prst="rect">
                      <a:avLst/>
                    </a:prstGeom>
                  </pic:spPr>
                </pic:pic>
              </a:graphicData>
            </a:graphic>
          </wp:inline>
        </w:drawing>
      </w:r>
    </w:p>
    <w:p w14:paraId="0A2AC7D3" w14:textId="77777777" w:rsidR="00C154BC" w:rsidRDefault="00C154BC" w:rsidP="00A726A1"/>
    <w:p w14:paraId="56037018" w14:textId="7AA00D55" w:rsidR="00A726A1" w:rsidRDefault="00C154BC" w:rsidP="00A726A1">
      <w:r>
        <w:t xml:space="preserve">Results for the multi will be sent to the Multi Session Results page on the website, while each individual session </w:t>
      </w:r>
      <w:r w:rsidR="0011258E">
        <w:t xml:space="preserve">will be presented on the website on the Single Session Results page. </w:t>
      </w:r>
    </w:p>
    <w:p w14:paraId="54FB264A" w14:textId="77777777" w:rsidR="0011258E" w:rsidRPr="00A726A1" w:rsidRDefault="0011258E" w:rsidP="00A726A1"/>
    <w:p w14:paraId="1F73C624" w14:textId="77777777" w:rsidR="00A80E0C" w:rsidRDefault="00A80E0C">
      <w:pPr>
        <w:suppressAutoHyphens w:val="0"/>
        <w:rPr>
          <w:color w:val="0070C0"/>
          <w:sz w:val="28"/>
        </w:rPr>
      </w:pPr>
      <w:r>
        <w:br w:type="page"/>
      </w:r>
    </w:p>
    <w:p w14:paraId="1C2FFAB6" w14:textId="7682A64C" w:rsidR="00F851B1" w:rsidRDefault="00F851B1" w:rsidP="00C154BC">
      <w:pPr>
        <w:pStyle w:val="Heading2"/>
      </w:pPr>
      <w:bookmarkStart w:id="80" w:name="_Toc191206610"/>
      <w:r>
        <w:lastRenderedPageBreak/>
        <w:t>5.2 Ruth Lumbers Trophy Swiss Pairs</w:t>
      </w:r>
      <w:bookmarkEnd w:id="80"/>
    </w:p>
    <w:p w14:paraId="4ECCCB3C" w14:textId="3C79A3F3" w:rsidR="007D48CD" w:rsidRDefault="007D48CD" w:rsidP="007D48CD">
      <w:pPr>
        <w:pStyle w:val="Heading3"/>
      </w:pPr>
      <w:bookmarkStart w:id="81" w:name="_Toc191206611"/>
      <w:r>
        <w:t>5.2.1 Background</w:t>
      </w:r>
      <w:bookmarkEnd w:id="81"/>
    </w:p>
    <w:p w14:paraId="6927B4FC" w14:textId="57CA750E" w:rsidR="00F851B1" w:rsidRDefault="007D48CD" w:rsidP="00F851B1">
      <w:r w:rsidRPr="007D48CD">
        <w:t xml:space="preserve">The Mollymook Bridge Club has its beginnings in October 1982, when Ruth and Eugene Lumbers started a private bridge club. They played two times a week, with around six tables being played weekly.  During those years many of our members also played at Nowra and Batemans Bay and Ruth was a well-respected player at all three clubs. Ruth and Eugene both died due to a car crash in December of 1989.  To memorialize Ruth and Eugene’s critical influence on the establishment of duplicate bridge in the region, it was proposed to establish an annual competition between Nowra, Bateman’s Bay, Moruya and Mollymook. The first Lumbers Trophy event was held in </w:t>
      </w:r>
      <w:proofErr w:type="gramStart"/>
      <w:r w:rsidR="00FE7EAF" w:rsidRPr="007D48CD">
        <w:t>1991, and</w:t>
      </w:r>
      <w:proofErr w:type="gramEnd"/>
      <w:r w:rsidRPr="007D48CD">
        <w:t xml:space="preserve"> was won by Mollymook. Hosting for the event </w:t>
      </w:r>
      <w:r w:rsidR="001C01FC">
        <w:t xml:space="preserve">used to </w:t>
      </w:r>
      <w:r w:rsidRPr="007D48CD">
        <w:t>rotate between Batemans Bay and Mollymook with players from Moruya and Nowra invited</w:t>
      </w:r>
      <w:r w:rsidR="001C01FC">
        <w:t>; but from 2023 onwards, it was decided to host the event only at Mollymook.</w:t>
      </w:r>
    </w:p>
    <w:p w14:paraId="4A2F2854" w14:textId="5A5C8BB2" w:rsidR="007D48CD" w:rsidRDefault="007D48CD" w:rsidP="00F851B1">
      <w:r>
        <w:t>NOTE that Moruya was invited to the first Ruth Lumbers but declined as they could not field four teams.  Over time all clubs found it problematic to field multiple teams, and the event was changed to a pairs event.  At or around that time, Nowra elected to pull out of the competition</w:t>
      </w:r>
      <w:r w:rsidR="001C01FC">
        <w:t>22</w:t>
      </w:r>
      <w:r>
        <w:t xml:space="preserve"> (I don’t have the year).  In 2023 Nowra returned to the competition and Moruya </w:t>
      </w:r>
      <w:proofErr w:type="gramStart"/>
      <w:r>
        <w:t>competed in their own right</w:t>
      </w:r>
      <w:proofErr w:type="gramEnd"/>
      <w:r>
        <w:t xml:space="preserve"> (had previously competed as a joint team with Batemans Bay), restoring the event to a </w:t>
      </w:r>
      <w:proofErr w:type="gramStart"/>
      <w:r>
        <w:t>four club</w:t>
      </w:r>
      <w:proofErr w:type="gramEnd"/>
      <w:r>
        <w:t xml:space="preserve"> </w:t>
      </w:r>
      <w:r w:rsidR="00FE7EAF">
        <w:t>competition.</w:t>
      </w:r>
    </w:p>
    <w:p w14:paraId="40CAD346" w14:textId="7727F91F" w:rsidR="007D48CD" w:rsidRDefault="007D48CD" w:rsidP="007D48CD">
      <w:pPr>
        <w:pStyle w:val="Heading3"/>
      </w:pPr>
      <w:bookmarkStart w:id="82" w:name="_Toc191206612"/>
      <w:r>
        <w:t>5.2.2 Event Details</w:t>
      </w:r>
      <w:bookmarkEnd w:id="82"/>
    </w:p>
    <w:p w14:paraId="645A5A49" w14:textId="4790C33C" w:rsidR="007D48CD" w:rsidRDefault="006835A9" w:rsidP="007D48CD">
      <w:pPr>
        <w:pStyle w:val="ListParagraph"/>
        <w:numPr>
          <w:ilvl w:val="0"/>
          <w:numId w:val="52"/>
        </w:numPr>
      </w:pPr>
      <w:r>
        <w:t>P</w:t>
      </w:r>
      <w:r w:rsidR="007D48CD">
        <w:t xml:space="preserve">layed as a </w:t>
      </w:r>
      <w:r>
        <w:t xml:space="preserve">single day </w:t>
      </w:r>
      <w:r w:rsidR="007D48CD">
        <w:t>Swiss Pairs event of six matches of nine boards</w:t>
      </w:r>
      <w:r>
        <w:t xml:space="preserve"> commencing at </w:t>
      </w:r>
      <w:proofErr w:type="gramStart"/>
      <w:r>
        <w:t>09:30;</w:t>
      </w:r>
      <w:proofErr w:type="gramEnd"/>
    </w:p>
    <w:p w14:paraId="5FA5D212" w14:textId="7863B998" w:rsidR="007D48CD" w:rsidRDefault="007D48CD" w:rsidP="007D48CD">
      <w:pPr>
        <w:pStyle w:val="ListParagraph"/>
        <w:numPr>
          <w:ilvl w:val="0"/>
          <w:numId w:val="52"/>
        </w:numPr>
      </w:pPr>
      <w:r>
        <w:t xml:space="preserve">Players provide their own </w:t>
      </w:r>
      <w:proofErr w:type="gramStart"/>
      <w:r>
        <w:t>lunch;</w:t>
      </w:r>
      <w:proofErr w:type="gramEnd"/>
    </w:p>
    <w:p w14:paraId="10E4D7B5" w14:textId="24D3FC0C" w:rsidR="007D48CD" w:rsidRDefault="007D48CD" w:rsidP="007D48CD">
      <w:pPr>
        <w:pStyle w:val="ListParagraph"/>
        <w:numPr>
          <w:ilvl w:val="0"/>
          <w:numId w:val="52"/>
        </w:numPr>
      </w:pPr>
      <w:r>
        <w:t xml:space="preserve">Morning and afternoon tea provided by the </w:t>
      </w:r>
      <w:proofErr w:type="gramStart"/>
      <w:r>
        <w:t>host;</w:t>
      </w:r>
      <w:proofErr w:type="gramEnd"/>
    </w:p>
    <w:p w14:paraId="2CD36691" w14:textId="3DA0114B" w:rsidR="007D48CD" w:rsidRDefault="007D48CD" w:rsidP="007D48CD">
      <w:pPr>
        <w:pStyle w:val="ListParagraph"/>
        <w:numPr>
          <w:ilvl w:val="0"/>
          <w:numId w:val="52"/>
        </w:numPr>
      </w:pPr>
      <w:r>
        <w:t>Cost of $10 per player</w:t>
      </w:r>
      <w:r w:rsidR="00991EC9">
        <w:t xml:space="preserve"> (Mollymook players play for free)</w:t>
      </w:r>
    </w:p>
    <w:p w14:paraId="553DAB08" w14:textId="59AAB486" w:rsidR="007D48CD" w:rsidRDefault="007D48CD" w:rsidP="007D48CD">
      <w:pPr>
        <w:pStyle w:val="ListParagraph"/>
        <w:numPr>
          <w:ilvl w:val="0"/>
          <w:numId w:val="52"/>
        </w:numPr>
      </w:pPr>
      <w:r>
        <w:t xml:space="preserve">B5i Masterpoint event – </w:t>
      </w:r>
      <w:proofErr w:type="spellStart"/>
      <w:r>
        <w:t>ie</w:t>
      </w:r>
      <w:proofErr w:type="spellEnd"/>
      <w:r>
        <w:t xml:space="preserve"> red masterpoints with a weighting of 2.0</w:t>
      </w:r>
    </w:p>
    <w:p w14:paraId="142B406C" w14:textId="75ED3724" w:rsidR="007D48CD" w:rsidRDefault="007D48CD" w:rsidP="007D48CD">
      <w:pPr>
        <w:pStyle w:val="ListParagraph"/>
        <w:numPr>
          <w:ilvl w:val="0"/>
          <w:numId w:val="52"/>
        </w:numPr>
      </w:pPr>
      <w:r>
        <w:t>Scoring is IMPs 2 VP</w:t>
      </w:r>
    </w:p>
    <w:p w14:paraId="6C8E681D" w14:textId="43C03DD5" w:rsidR="007D48CD" w:rsidRDefault="007D48CD" w:rsidP="007D48CD">
      <w:pPr>
        <w:pStyle w:val="ListParagraph"/>
        <w:numPr>
          <w:ilvl w:val="0"/>
          <w:numId w:val="52"/>
        </w:numPr>
      </w:pPr>
      <w:r>
        <w:t>Winning club is determined by the aggregate VPs of the club’s top three placed pairs</w:t>
      </w:r>
    </w:p>
    <w:p w14:paraId="11BFF834" w14:textId="518339C1" w:rsidR="007E2378" w:rsidRDefault="007E2378" w:rsidP="007E2378">
      <w:pPr>
        <w:pStyle w:val="Heading3"/>
      </w:pPr>
      <w:bookmarkStart w:id="83" w:name="_Toc191206613"/>
      <w:r>
        <w:t>5.2.3 Preparation</w:t>
      </w:r>
      <w:bookmarkEnd w:id="83"/>
    </w:p>
    <w:p w14:paraId="12F5689F" w14:textId="3ED73A1E" w:rsidR="007E2378" w:rsidRDefault="00FE7EAF" w:rsidP="007E2378">
      <w:pPr>
        <w:pStyle w:val="ListParagraph"/>
        <w:numPr>
          <w:ilvl w:val="0"/>
          <w:numId w:val="53"/>
        </w:numPr>
      </w:pPr>
      <w:r>
        <w:t>The f</w:t>
      </w:r>
      <w:r w:rsidR="007E2378">
        <w:t xml:space="preserve">our clubs need to be contacted </w:t>
      </w:r>
      <w:r w:rsidR="006835A9">
        <w:t xml:space="preserve">and asked </w:t>
      </w:r>
      <w:r w:rsidR="007E2378">
        <w:t xml:space="preserve">to provide the names and ABF numbers of their competing pairs.  We need this info no later than the Wed of the week </w:t>
      </w:r>
      <w:r>
        <w:t>preceding</w:t>
      </w:r>
      <w:r w:rsidR="007E2378">
        <w:t xml:space="preserve"> the event</w:t>
      </w:r>
    </w:p>
    <w:p w14:paraId="362BBEC7" w14:textId="38DBDAF6" w:rsidR="007E2378" w:rsidRDefault="007E2378" w:rsidP="007E2378">
      <w:pPr>
        <w:pStyle w:val="ListParagraph"/>
        <w:numPr>
          <w:ilvl w:val="0"/>
          <w:numId w:val="53"/>
        </w:numPr>
      </w:pPr>
      <w:r>
        <w:t xml:space="preserve">Prior to the event you will need to prepare </w:t>
      </w:r>
      <w:r w:rsidRPr="007E2378">
        <w:t>multiple board sets</w:t>
      </w:r>
      <w:r>
        <w:t>.  You will need separate board sets for the morning and the afternoon sessions</w:t>
      </w:r>
      <w:r w:rsidR="00FE7EAF">
        <w:t xml:space="preserve">.  </w:t>
      </w:r>
      <w:r w:rsidR="00FE7EAF" w:rsidRPr="00FE7EAF">
        <w:rPr>
          <w:b/>
          <w:bCs/>
        </w:rPr>
        <w:t xml:space="preserve">This means that you will need to create two deal </w:t>
      </w:r>
      <w:proofErr w:type="gramStart"/>
      <w:r w:rsidR="00FE7EAF" w:rsidRPr="00FE7EAF">
        <w:rPr>
          <w:b/>
          <w:bCs/>
        </w:rPr>
        <w:t>files</w:t>
      </w:r>
      <w:r w:rsidR="00FE7EAF">
        <w:t>;</w:t>
      </w:r>
      <w:proofErr w:type="gramEnd"/>
      <w:r w:rsidR="00FE7EAF">
        <w:t xml:space="preserve"> one for session 1 and the second for session 2.  Y</w:t>
      </w:r>
      <w:r w:rsidRPr="007E2378">
        <w:t xml:space="preserve">ou need a minimum of two boards per table. </w:t>
      </w:r>
      <w:proofErr w:type="gramStart"/>
      <w:r w:rsidRPr="007E2378">
        <w:t>So</w:t>
      </w:r>
      <w:proofErr w:type="gramEnd"/>
      <w:r w:rsidRPr="007E2378">
        <w:t xml:space="preserve"> the #boardsets * </w:t>
      </w:r>
      <w:proofErr w:type="spellStart"/>
      <w:r w:rsidRPr="007E2378">
        <w:t>boards</w:t>
      </w:r>
      <w:r>
        <w:t>_</w:t>
      </w:r>
      <w:r w:rsidRPr="007E2378">
        <w:t>per</w:t>
      </w:r>
      <w:r>
        <w:t>_</w:t>
      </w:r>
      <w:r w:rsidRPr="007E2378">
        <w:t>round</w:t>
      </w:r>
      <w:proofErr w:type="spellEnd"/>
      <w:r w:rsidRPr="007E2378">
        <w:t xml:space="preserve"> must be greater than 2 * #tables (</w:t>
      </w:r>
      <w:r w:rsidRPr="007E2378">
        <w:rPr>
          <w:b/>
          <w:bCs/>
        </w:rPr>
        <w:t>So for each session</w:t>
      </w:r>
      <w:r>
        <w:t xml:space="preserve"> you will require: One board set for up to four tables; two board </w:t>
      </w:r>
      <w:proofErr w:type="spellStart"/>
      <w:r>
        <w:t>sets</w:t>
      </w:r>
      <w:proofErr w:type="spellEnd"/>
      <w:r>
        <w:t xml:space="preserve"> for up to eight tables; three board </w:t>
      </w:r>
      <w:proofErr w:type="spellStart"/>
      <w:r>
        <w:t>sets</w:t>
      </w:r>
      <w:proofErr w:type="spellEnd"/>
      <w:r>
        <w:t xml:space="preserve"> for nine or more</w:t>
      </w:r>
      <w:r w:rsidRPr="007E2378">
        <w:t>)</w:t>
      </w:r>
      <w:r>
        <w:t xml:space="preserve">. </w:t>
      </w:r>
      <w:proofErr w:type="gramStart"/>
      <w:r w:rsidR="00FE7EAF">
        <w:t>That is to say, if</w:t>
      </w:r>
      <w:proofErr w:type="gramEnd"/>
      <w:r w:rsidR="00FE7EAF">
        <w:t xml:space="preserve"> you have nine tables, you will need to deal out six sets of boards, three to be used in the morning session, and three in the afternoon session.</w:t>
      </w:r>
    </w:p>
    <w:p w14:paraId="62FC6D94" w14:textId="01E28963" w:rsidR="007E2378" w:rsidRPr="006835A9" w:rsidRDefault="007E2378" w:rsidP="007E2378">
      <w:pPr>
        <w:pStyle w:val="ListParagraph"/>
        <w:numPr>
          <w:ilvl w:val="0"/>
          <w:numId w:val="53"/>
        </w:numPr>
        <w:rPr>
          <w:highlight w:val="yellow"/>
        </w:rPr>
      </w:pPr>
      <w:r>
        <w:t xml:space="preserve">Prior to the event prepare a new event in </w:t>
      </w:r>
      <w:proofErr w:type="spellStart"/>
      <w:r>
        <w:t>compscore</w:t>
      </w:r>
      <w:proofErr w:type="spellEnd"/>
      <w:r>
        <w:t xml:space="preserve"> </w:t>
      </w:r>
      <w:r w:rsidR="006835A9">
        <w:t>(</w:t>
      </w:r>
      <w:r w:rsidR="006835A9" w:rsidRPr="006835A9">
        <w:rPr>
          <w:highlight w:val="yellow"/>
        </w:rPr>
        <w:t>make sure that the date is correct for the actual event</w:t>
      </w:r>
      <w:r w:rsidR="006835A9">
        <w:t xml:space="preserve">) </w:t>
      </w:r>
      <w:r>
        <w:t>and enter the names of all the pairs</w:t>
      </w:r>
      <w:r w:rsidR="00FE7EAF">
        <w:t xml:space="preserve"> and seed the pairs.  Then print two copies of the draw for round 1.  </w:t>
      </w:r>
      <w:r w:rsidR="006835A9" w:rsidRPr="006835A9">
        <w:rPr>
          <w:highlight w:val="yellow"/>
        </w:rPr>
        <w:t xml:space="preserve">NB: </w:t>
      </w:r>
      <w:proofErr w:type="spellStart"/>
      <w:r w:rsidR="006835A9" w:rsidRPr="006835A9">
        <w:rPr>
          <w:highlight w:val="yellow"/>
        </w:rPr>
        <w:t>compscore</w:t>
      </w:r>
      <w:proofErr w:type="spellEnd"/>
      <w:r w:rsidR="006835A9" w:rsidRPr="006835A9">
        <w:rPr>
          <w:highlight w:val="yellow"/>
        </w:rPr>
        <w:t xml:space="preserve"> doesn’t seem to give a masterpoint option for a weighting of 2.0 for this event, so you need to add a factor of 0.8</w:t>
      </w:r>
    </w:p>
    <w:p w14:paraId="38DF0E4D" w14:textId="2A83731B" w:rsidR="0072110B" w:rsidRDefault="006835A9" w:rsidP="00081C63">
      <w:r>
        <w:t xml:space="preserve">Refer to section </w:t>
      </w:r>
      <w:hyperlink w:anchor="_5.5_Swiss_Pairs" w:history="1">
        <w:r w:rsidRPr="006835A9">
          <w:rPr>
            <w:rStyle w:val="Hyperlink"/>
          </w:rPr>
          <w:t>5.5 Swiss Pairs Event (Multiple Sessions)</w:t>
        </w:r>
      </w:hyperlink>
      <w:r>
        <w:t xml:space="preserve"> </w:t>
      </w:r>
    </w:p>
    <w:p w14:paraId="29834F16" w14:textId="77777777" w:rsidR="00081C63" w:rsidRDefault="00081C63" w:rsidP="00081C63">
      <w:pPr>
        <w:rPr>
          <w:color w:val="0070C0"/>
          <w:sz w:val="28"/>
        </w:rPr>
      </w:pPr>
    </w:p>
    <w:p w14:paraId="082AB73C" w14:textId="609E6D96" w:rsidR="006835A9" w:rsidRDefault="006835A9" w:rsidP="006835A9">
      <w:pPr>
        <w:pStyle w:val="Heading2"/>
      </w:pPr>
      <w:bookmarkStart w:id="84" w:name="_Toc191206614"/>
      <w:r>
        <w:t>5.3 Interclub Swiss Pairs</w:t>
      </w:r>
      <w:bookmarkEnd w:id="84"/>
    </w:p>
    <w:p w14:paraId="69C436E9" w14:textId="1775A944" w:rsidR="006835A9" w:rsidRDefault="006835A9" w:rsidP="006835A9">
      <w:pPr>
        <w:pStyle w:val="Heading3"/>
      </w:pPr>
      <w:bookmarkStart w:id="85" w:name="_Toc191206615"/>
      <w:r>
        <w:t>5.</w:t>
      </w:r>
      <w:r w:rsidR="00991EC9">
        <w:t>3</w:t>
      </w:r>
      <w:r>
        <w:t>.1 Background</w:t>
      </w:r>
      <w:bookmarkEnd w:id="85"/>
    </w:p>
    <w:p w14:paraId="46D3BA4F" w14:textId="1E9D691E" w:rsidR="006835A9" w:rsidRDefault="006835A9" w:rsidP="006835A9">
      <w:r w:rsidRPr="006835A9">
        <w:t>There are two Interclub Swiss pairs events run annually.  These are all day events, commencing at 09:30.  Host club provides lunch.  The events are open to players from Moruya, Batemans Bay, Milton and Mollymook.  The host rotates between Batemans Bay and Mollymook, generally with Batemans Bay hosting the first session.</w:t>
      </w:r>
    </w:p>
    <w:p w14:paraId="439F45C3" w14:textId="3B48DA04" w:rsidR="006835A9" w:rsidRDefault="006835A9" w:rsidP="006835A9">
      <w:pPr>
        <w:pStyle w:val="Heading3"/>
      </w:pPr>
      <w:bookmarkStart w:id="86" w:name="_Toc191206616"/>
      <w:r>
        <w:t>5.</w:t>
      </w:r>
      <w:r w:rsidR="00991EC9">
        <w:t>3</w:t>
      </w:r>
      <w:r>
        <w:t>.2 Event Details</w:t>
      </w:r>
      <w:bookmarkEnd w:id="86"/>
    </w:p>
    <w:p w14:paraId="5044143E" w14:textId="407B73E9" w:rsidR="006835A9" w:rsidRDefault="006835A9" w:rsidP="006835A9">
      <w:pPr>
        <w:pStyle w:val="ListParagraph"/>
        <w:numPr>
          <w:ilvl w:val="0"/>
          <w:numId w:val="52"/>
        </w:numPr>
      </w:pPr>
      <w:r>
        <w:t xml:space="preserve">Played as a single day Swiss Pairs event of six matches of nine </w:t>
      </w:r>
      <w:proofErr w:type="gramStart"/>
      <w:r>
        <w:t>boards;</w:t>
      </w:r>
      <w:proofErr w:type="gramEnd"/>
    </w:p>
    <w:p w14:paraId="5EC97686" w14:textId="713B3718" w:rsidR="006835A9" w:rsidRDefault="006835A9" w:rsidP="006835A9">
      <w:pPr>
        <w:pStyle w:val="ListParagraph"/>
        <w:numPr>
          <w:ilvl w:val="0"/>
          <w:numId w:val="52"/>
        </w:numPr>
      </w:pPr>
      <w:r>
        <w:t>Host club provides lunch, morning and afternoon tea</w:t>
      </w:r>
    </w:p>
    <w:p w14:paraId="0C63543B" w14:textId="55554F55" w:rsidR="006835A9" w:rsidRDefault="006835A9" w:rsidP="006835A9">
      <w:pPr>
        <w:pStyle w:val="ListParagraph"/>
        <w:numPr>
          <w:ilvl w:val="0"/>
          <w:numId w:val="52"/>
        </w:numPr>
      </w:pPr>
      <w:r>
        <w:t>Cost of $10 per player</w:t>
      </w:r>
    </w:p>
    <w:p w14:paraId="59A323E3" w14:textId="77777777" w:rsidR="006835A9" w:rsidRDefault="006835A9" w:rsidP="006835A9">
      <w:pPr>
        <w:pStyle w:val="ListParagraph"/>
        <w:numPr>
          <w:ilvl w:val="0"/>
          <w:numId w:val="52"/>
        </w:numPr>
      </w:pPr>
      <w:r>
        <w:t xml:space="preserve">B5i Masterpoint event – </w:t>
      </w:r>
      <w:proofErr w:type="spellStart"/>
      <w:r>
        <w:t>ie</w:t>
      </w:r>
      <w:proofErr w:type="spellEnd"/>
      <w:r>
        <w:t xml:space="preserve"> red masterpoints with a weighting of 2.0</w:t>
      </w:r>
    </w:p>
    <w:p w14:paraId="62A4AE1A" w14:textId="77777777" w:rsidR="006835A9" w:rsidRDefault="006835A9" w:rsidP="006835A9">
      <w:pPr>
        <w:pStyle w:val="ListParagraph"/>
        <w:numPr>
          <w:ilvl w:val="0"/>
          <w:numId w:val="52"/>
        </w:numPr>
      </w:pPr>
      <w:r>
        <w:t>Scoring is IMPs 2 VP</w:t>
      </w:r>
    </w:p>
    <w:p w14:paraId="62B81833" w14:textId="3791D5EA" w:rsidR="006835A9" w:rsidRDefault="006835A9" w:rsidP="006835A9">
      <w:pPr>
        <w:pStyle w:val="ListParagraph"/>
        <w:numPr>
          <w:ilvl w:val="0"/>
          <w:numId w:val="52"/>
        </w:numPr>
      </w:pPr>
      <w:r>
        <w:lastRenderedPageBreak/>
        <w:t xml:space="preserve">Winning club is </w:t>
      </w:r>
      <w:r w:rsidR="00B36471">
        <w:t xml:space="preserve">not currently determined – but if we wanted to, we could do the same way as Lumbers: </w:t>
      </w:r>
      <w:r>
        <w:t>aggregate VPs of the club’s top three placed pairs</w:t>
      </w:r>
    </w:p>
    <w:p w14:paraId="4B8546ED" w14:textId="6AC46DCF" w:rsidR="006835A9" w:rsidRDefault="006835A9" w:rsidP="006835A9">
      <w:pPr>
        <w:pStyle w:val="Heading3"/>
      </w:pPr>
      <w:bookmarkStart w:id="87" w:name="_Toc191206617"/>
      <w:r>
        <w:t>5.</w:t>
      </w:r>
      <w:r w:rsidR="00991EC9">
        <w:t>3</w:t>
      </w:r>
      <w:r>
        <w:t>.3 Preparation</w:t>
      </w:r>
      <w:bookmarkEnd w:id="87"/>
    </w:p>
    <w:p w14:paraId="52FEC93D" w14:textId="3B3AC7F6" w:rsidR="006835A9" w:rsidRDefault="006835A9" w:rsidP="006835A9">
      <w:pPr>
        <w:pStyle w:val="ListParagraph"/>
        <w:numPr>
          <w:ilvl w:val="0"/>
          <w:numId w:val="53"/>
        </w:numPr>
      </w:pPr>
      <w:r>
        <w:t>The f</w:t>
      </w:r>
      <w:r w:rsidR="0072110B">
        <w:t>our</w:t>
      </w:r>
      <w:r>
        <w:t xml:space="preserve"> clubs need to be contacted and asked to provide the names and ABF numbers of their competing pairs.  We need this info no later than the Wed of the week preceding the event</w:t>
      </w:r>
    </w:p>
    <w:p w14:paraId="137B0C85" w14:textId="77777777" w:rsidR="006835A9" w:rsidRDefault="006835A9" w:rsidP="006835A9">
      <w:pPr>
        <w:pStyle w:val="ListParagraph"/>
        <w:numPr>
          <w:ilvl w:val="0"/>
          <w:numId w:val="53"/>
        </w:numPr>
      </w:pPr>
      <w:r>
        <w:t xml:space="preserve">Prior to the event you will need to prepare </w:t>
      </w:r>
      <w:r w:rsidRPr="007E2378">
        <w:t>multiple board sets</w:t>
      </w:r>
      <w:r>
        <w:t xml:space="preserve">.  You will need separate board sets for the morning and the afternoon sessions.  </w:t>
      </w:r>
      <w:r w:rsidRPr="00FE7EAF">
        <w:rPr>
          <w:b/>
          <w:bCs/>
        </w:rPr>
        <w:t xml:space="preserve">This means that you will need to create two deal </w:t>
      </w:r>
      <w:proofErr w:type="gramStart"/>
      <w:r w:rsidRPr="00FE7EAF">
        <w:rPr>
          <w:b/>
          <w:bCs/>
        </w:rPr>
        <w:t>files</w:t>
      </w:r>
      <w:r>
        <w:t>;</w:t>
      </w:r>
      <w:proofErr w:type="gramEnd"/>
      <w:r>
        <w:t xml:space="preserve"> one for session 1 and the second for session 2.  Y</w:t>
      </w:r>
      <w:r w:rsidRPr="007E2378">
        <w:t xml:space="preserve">ou need a minimum of two boards per table. </w:t>
      </w:r>
      <w:proofErr w:type="gramStart"/>
      <w:r w:rsidRPr="007E2378">
        <w:t>So</w:t>
      </w:r>
      <w:proofErr w:type="gramEnd"/>
      <w:r w:rsidRPr="007E2378">
        <w:t xml:space="preserve"> the #boardsets * </w:t>
      </w:r>
      <w:proofErr w:type="spellStart"/>
      <w:r w:rsidRPr="007E2378">
        <w:t>boards</w:t>
      </w:r>
      <w:r>
        <w:t>_</w:t>
      </w:r>
      <w:r w:rsidRPr="007E2378">
        <w:t>per</w:t>
      </w:r>
      <w:r>
        <w:t>_</w:t>
      </w:r>
      <w:r w:rsidRPr="007E2378">
        <w:t>round</w:t>
      </w:r>
      <w:proofErr w:type="spellEnd"/>
      <w:r w:rsidRPr="007E2378">
        <w:t xml:space="preserve"> must be greater than 2 * #tables (</w:t>
      </w:r>
      <w:r w:rsidRPr="007E2378">
        <w:rPr>
          <w:b/>
          <w:bCs/>
        </w:rPr>
        <w:t>So for each session</w:t>
      </w:r>
      <w:r>
        <w:t xml:space="preserve"> you will require: One board set for up to four tables; two board </w:t>
      </w:r>
      <w:proofErr w:type="spellStart"/>
      <w:r>
        <w:t>sets</w:t>
      </w:r>
      <w:proofErr w:type="spellEnd"/>
      <w:r>
        <w:t xml:space="preserve"> for up to eight tables; three board </w:t>
      </w:r>
      <w:proofErr w:type="spellStart"/>
      <w:r>
        <w:t>sets</w:t>
      </w:r>
      <w:proofErr w:type="spellEnd"/>
      <w:r>
        <w:t xml:space="preserve"> for nine or more</w:t>
      </w:r>
      <w:r w:rsidRPr="007E2378">
        <w:t>)</w:t>
      </w:r>
      <w:r>
        <w:t xml:space="preserve">. </w:t>
      </w:r>
      <w:proofErr w:type="gramStart"/>
      <w:r>
        <w:t>That is to say, if</w:t>
      </w:r>
      <w:proofErr w:type="gramEnd"/>
      <w:r>
        <w:t xml:space="preserve"> you have nine tables, you will need to deal out six sets of boards, three to be used in the morning session, and three in the afternoon session.</w:t>
      </w:r>
    </w:p>
    <w:p w14:paraId="21FD252F" w14:textId="64C265CA" w:rsidR="00A44C8A" w:rsidRDefault="00A44C8A" w:rsidP="006835A9">
      <w:pPr>
        <w:pStyle w:val="ListParagraph"/>
        <w:numPr>
          <w:ilvl w:val="0"/>
          <w:numId w:val="53"/>
        </w:numPr>
      </w:pPr>
      <w:r>
        <w:t>The event will be captured on the website as two separate sessions – morning and arvo.  As such there will need to be two calendar events – morning and arvo, with the morning one costing $10 and the afternoon free.</w:t>
      </w:r>
    </w:p>
    <w:p w14:paraId="729BF83F" w14:textId="6B47C177" w:rsidR="006835A9" w:rsidRDefault="00A44C8A" w:rsidP="006E3192">
      <w:pPr>
        <w:pStyle w:val="ListParagraph"/>
        <w:numPr>
          <w:ilvl w:val="0"/>
          <w:numId w:val="53"/>
        </w:numPr>
      </w:pPr>
      <w:r>
        <w:t xml:space="preserve">Previously we would </w:t>
      </w:r>
      <w:r w:rsidR="006E3192">
        <w:t>pre-seed the event, but per advice from KT, latest process is to not bother with pre-seeding and just let the event play out.  This means seating is not pre-allocated, people sit where they want for the first round.</w:t>
      </w:r>
    </w:p>
    <w:p w14:paraId="648F6FFC" w14:textId="77777777" w:rsidR="006835A9" w:rsidRDefault="006835A9" w:rsidP="006835A9">
      <w:r>
        <w:t xml:space="preserve">Refer to section </w:t>
      </w:r>
      <w:hyperlink w:anchor="_5.5_Swiss_Pairs" w:history="1">
        <w:r w:rsidRPr="006835A9">
          <w:rPr>
            <w:rStyle w:val="Hyperlink"/>
          </w:rPr>
          <w:t>5.5 Swiss Pairs Event (Multiple Sessions)</w:t>
        </w:r>
      </w:hyperlink>
      <w:r>
        <w:t xml:space="preserve"> </w:t>
      </w:r>
    </w:p>
    <w:p w14:paraId="5685A581" w14:textId="30B2AE55" w:rsidR="0072110B" w:rsidRDefault="0072110B">
      <w:pPr>
        <w:suppressAutoHyphens w:val="0"/>
        <w:rPr>
          <w:color w:val="0070C0"/>
          <w:sz w:val="28"/>
        </w:rPr>
      </w:pPr>
    </w:p>
    <w:p w14:paraId="2798C76C" w14:textId="60346EA5" w:rsidR="006E2917" w:rsidRDefault="006E2917" w:rsidP="006E2917">
      <w:pPr>
        <w:pStyle w:val="Heading2"/>
      </w:pPr>
      <w:bookmarkStart w:id="88" w:name="_Toc191206618"/>
      <w:r>
        <w:t xml:space="preserve">5.4 </w:t>
      </w:r>
      <w:r w:rsidRPr="006E2917">
        <w:t>Dianne and Bill Samuel Trophy Swiss Pairs</w:t>
      </w:r>
      <w:bookmarkEnd w:id="88"/>
    </w:p>
    <w:p w14:paraId="2B27471D" w14:textId="11EDF777" w:rsidR="006E2917" w:rsidRDefault="006E2917" w:rsidP="006E2917">
      <w:pPr>
        <w:pStyle w:val="Heading3"/>
      </w:pPr>
      <w:bookmarkStart w:id="89" w:name="_Toc191206619"/>
      <w:r>
        <w:t>5.</w:t>
      </w:r>
      <w:r w:rsidR="00991EC9">
        <w:t>4</w:t>
      </w:r>
      <w:r>
        <w:t>.1 Background</w:t>
      </w:r>
      <w:bookmarkEnd w:id="89"/>
    </w:p>
    <w:p w14:paraId="61D6F572" w14:textId="77777777" w:rsidR="006E2917" w:rsidRDefault="006E2917" w:rsidP="00D30C14">
      <w:r w:rsidRPr="006E2917">
        <w:t xml:space="preserve">In December 1991 the club began exploring the possibility of owning its own clubhouse, but it was Dianne and Bill Samuel's arrival in the </w:t>
      </w:r>
      <w:proofErr w:type="spellStart"/>
      <w:r w:rsidRPr="006E2917">
        <w:t>mid 1990s</w:t>
      </w:r>
      <w:proofErr w:type="spellEnd"/>
      <w:r w:rsidRPr="006E2917">
        <w:t xml:space="preserve"> which really provided the impetus to make this happen.  For their efforts in driving the vision through to actuality, for their formidable bridge capability (four times club champions), for Bill’s astute money management and for Dianne’s incredible tenures as president of the club (eleven times president), the Samuel Trophy was established in their honour.</w:t>
      </w:r>
    </w:p>
    <w:p w14:paraId="545F07B5" w14:textId="0C532964" w:rsidR="006E2917" w:rsidRDefault="006E2917" w:rsidP="006E2917">
      <w:pPr>
        <w:pStyle w:val="Heading3"/>
      </w:pPr>
      <w:bookmarkStart w:id="90" w:name="_Toc191206620"/>
      <w:r>
        <w:t>5.</w:t>
      </w:r>
      <w:r w:rsidR="00991EC9">
        <w:t>4</w:t>
      </w:r>
      <w:r>
        <w:t>.2 Event Details</w:t>
      </w:r>
      <w:bookmarkEnd w:id="90"/>
    </w:p>
    <w:p w14:paraId="5CB784E4" w14:textId="1AC21751" w:rsidR="006E2917" w:rsidRDefault="006E2917" w:rsidP="006E2917">
      <w:pPr>
        <w:pStyle w:val="ListParagraph"/>
        <w:numPr>
          <w:ilvl w:val="0"/>
          <w:numId w:val="52"/>
        </w:numPr>
      </w:pPr>
      <w:r>
        <w:t xml:space="preserve">Played </w:t>
      </w:r>
      <w:r w:rsidR="00991EC9">
        <w:t>over two consecutive weekdays -</w:t>
      </w:r>
      <w:r>
        <w:t xml:space="preserve"> Swiss Pairs event of </w:t>
      </w:r>
      <w:r w:rsidR="00991EC9">
        <w:t>three</w:t>
      </w:r>
      <w:r>
        <w:t xml:space="preserve"> matches of nine boards</w:t>
      </w:r>
      <w:r w:rsidR="00991EC9">
        <w:t xml:space="preserve"> each </w:t>
      </w:r>
      <w:proofErr w:type="gramStart"/>
      <w:r w:rsidR="00991EC9">
        <w:t>day</w:t>
      </w:r>
      <w:r>
        <w:t>;</w:t>
      </w:r>
      <w:proofErr w:type="gramEnd"/>
    </w:p>
    <w:p w14:paraId="7BD2D360" w14:textId="71FF4255" w:rsidR="006E2917" w:rsidRDefault="006E2917" w:rsidP="006E2917">
      <w:pPr>
        <w:pStyle w:val="ListParagraph"/>
        <w:numPr>
          <w:ilvl w:val="0"/>
          <w:numId w:val="52"/>
        </w:numPr>
      </w:pPr>
      <w:r>
        <w:t>B</w:t>
      </w:r>
      <w:r w:rsidR="00991EC9">
        <w:t>4c</w:t>
      </w:r>
      <w:r>
        <w:t xml:space="preserve"> Masterpoint event – </w:t>
      </w:r>
      <w:proofErr w:type="spellStart"/>
      <w:r>
        <w:t>ie</w:t>
      </w:r>
      <w:proofErr w:type="spellEnd"/>
      <w:r>
        <w:t xml:space="preserve"> red masterpoints with a weighting of 2.</w:t>
      </w:r>
      <w:r w:rsidR="00991EC9">
        <w:t>5</w:t>
      </w:r>
    </w:p>
    <w:p w14:paraId="62041444" w14:textId="77777777" w:rsidR="006E2917" w:rsidRDefault="006E2917" w:rsidP="006E2917">
      <w:pPr>
        <w:pStyle w:val="ListParagraph"/>
        <w:numPr>
          <w:ilvl w:val="0"/>
          <w:numId w:val="52"/>
        </w:numPr>
      </w:pPr>
      <w:r>
        <w:t>Scoring is IMPs 2 VP</w:t>
      </w:r>
    </w:p>
    <w:p w14:paraId="44C85B94" w14:textId="3AFAE68B" w:rsidR="006E2917" w:rsidRDefault="006E2917" w:rsidP="006E2917">
      <w:pPr>
        <w:pStyle w:val="Heading3"/>
      </w:pPr>
      <w:bookmarkStart w:id="91" w:name="_Toc191206621"/>
      <w:r>
        <w:t>5.</w:t>
      </w:r>
      <w:r w:rsidR="00991EC9">
        <w:t>4</w:t>
      </w:r>
      <w:r>
        <w:t>.3 Preparation</w:t>
      </w:r>
      <w:bookmarkEnd w:id="91"/>
    </w:p>
    <w:p w14:paraId="556E1375" w14:textId="1EE5CB98" w:rsidR="006E2917" w:rsidRDefault="00991EC9" w:rsidP="006E2917">
      <w:pPr>
        <w:pStyle w:val="ListParagraph"/>
        <w:numPr>
          <w:ilvl w:val="0"/>
          <w:numId w:val="53"/>
        </w:numPr>
      </w:pPr>
      <w:r>
        <w:t>Players need to register.  We require a stand</w:t>
      </w:r>
      <w:r w:rsidR="00856CED">
        <w:t>b</w:t>
      </w:r>
      <w:r>
        <w:t>y pair</w:t>
      </w:r>
    </w:p>
    <w:p w14:paraId="7AED4F69" w14:textId="32E99983" w:rsidR="006E2917" w:rsidRDefault="006E2917" w:rsidP="006E2917">
      <w:pPr>
        <w:pStyle w:val="ListParagraph"/>
        <w:numPr>
          <w:ilvl w:val="0"/>
          <w:numId w:val="53"/>
        </w:numPr>
      </w:pPr>
      <w:r>
        <w:t xml:space="preserve">Prior to </w:t>
      </w:r>
      <w:r w:rsidR="00991EC9">
        <w:t xml:space="preserve">each session of </w:t>
      </w:r>
      <w:r>
        <w:t xml:space="preserve">the </w:t>
      </w:r>
      <w:proofErr w:type="gramStart"/>
      <w:r>
        <w:t>event</w:t>
      </w:r>
      <w:proofErr w:type="gramEnd"/>
      <w:r>
        <w:t xml:space="preserve"> you </w:t>
      </w:r>
      <w:r w:rsidR="00991EC9">
        <w:t xml:space="preserve">may </w:t>
      </w:r>
      <w:r>
        <w:t xml:space="preserve">need to prepare </w:t>
      </w:r>
      <w:r w:rsidRPr="007E2378">
        <w:t>multiple board sets</w:t>
      </w:r>
      <w:r>
        <w:t>.  Y</w:t>
      </w:r>
      <w:r w:rsidRPr="007E2378">
        <w:t xml:space="preserve">ou need a minimum of two boards per table. </w:t>
      </w:r>
      <w:r w:rsidR="0072110B">
        <w:t>F</w:t>
      </w:r>
      <w:r w:rsidRPr="007E2378">
        <w:rPr>
          <w:b/>
          <w:bCs/>
        </w:rPr>
        <w:t>or each session</w:t>
      </w:r>
      <w:r>
        <w:t xml:space="preserve"> you will require: One board set for up to four tables; two board </w:t>
      </w:r>
      <w:proofErr w:type="spellStart"/>
      <w:r>
        <w:t>sets</w:t>
      </w:r>
      <w:proofErr w:type="spellEnd"/>
      <w:r>
        <w:t xml:space="preserve"> for up to eight tables; three board </w:t>
      </w:r>
      <w:proofErr w:type="spellStart"/>
      <w:r>
        <w:t>sets</w:t>
      </w:r>
      <w:proofErr w:type="spellEnd"/>
      <w:r>
        <w:t xml:space="preserve"> for nine or more. </w:t>
      </w:r>
    </w:p>
    <w:p w14:paraId="1DD620C6" w14:textId="77777777" w:rsidR="00856CED" w:rsidRDefault="006E2917" w:rsidP="006E2917">
      <w:pPr>
        <w:pStyle w:val="ListParagraph"/>
        <w:numPr>
          <w:ilvl w:val="0"/>
          <w:numId w:val="53"/>
        </w:numPr>
      </w:pPr>
      <w:r>
        <w:t xml:space="preserve">Prior to the event prepare a new event in </w:t>
      </w:r>
      <w:proofErr w:type="spellStart"/>
      <w:r>
        <w:t>compscore</w:t>
      </w:r>
      <w:proofErr w:type="spellEnd"/>
      <w:r>
        <w:t xml:space="preserve"> (</w:t>
      </w:r>
      <w:r w:rsidRPr="006835A9">
        <w:rPr>
          <w:highlight w:val="yellow"/>
        </w:rPr>
        <w:t>make sure that the date is correct for the actual event</w:t>
      </w:r>
      <w:r>
        <w:t>) and enter the names of all the pairs and seed the pairs.</w:t>
      </w:r>
      <w:r w:rsidR="00991EC9">
        <w:t xml:space="preserve"> </w:t>
      </w:r>
      <w:r>
        <w:t xml:space="preserve">Print </w:t>
      </w:r>
      <w:r w:rsidR="00991EC9">
        <w:t>a</w:t>
      </w:r>
      <w:r>
        <w:t xml:space="preserve"> </w:t>
      </w:r>
      <w:r w:rsidR="00991EC9">
        <w:t xml:space="preserve">copy </w:t>
      </w:r>
      <w:r>
        <w:t>of the draw for round 1.</w:t>
      </w:r>
    </w:p>
    <w:p w14:paraId="7D0C5C29" w14:textId="57727F5D" w:rsidR="006E2917" w:rsidRDefault="00856CED" w:rsidP="006E2917">
      <w:pPr>
        <w:pStyle w:val="ListParagraph"/>
        <w:numPr>
          <w:ilvl w:val="0"/>
          <w:numId w:val="53"/>
        </w:numPr>
      </w:pPr>
      <w:r>
        <w:t xml:space="preserve">Prior to </w:t>
      </w:r>
      <w:proofErr w:type="gramStart"/>
      <w:r>
        <w:t>running the second session</w:t>
      </w:r>
      <w:proofErr w:type="gramEnd"/>
      <w:r>
        <w:t xml:space="preserve"> you will likely need to add substitutes – process detailed at the end of section 5.5.  I also think for the second session you are better off asking players to enter their ABF numbers at the start (note that you should have printed out the seating for round 4 before that)</w:t>
      </w:r>
      <w:r w:rsidR="006E2917">
        <w:t xml:space="preserve">  </w:t>
      </w:r>
    </w:p>
    <w:p w14:paraId="71636E73" w14:textId="5CB87295" w:rsidR="0072110B" w:rsidRDefault="006E2917" w:rsidP="0072110B">
      <w:pPr>
        <w:rPr>
          <w:color w:val="0070C0"/>
          <w:sz w:val="28"/>
        </w:rPr>
      </w:pPr>
      <w:r>
        <w:t xml:space="preserve">Refer to section </w:t>
      </w:r>
      <w:hyperlink w:anchor="_5.5_Swiss_Pairs" w:history="1">
        <w:r w:rsidRPr="006835A9">
          <w:rPr>
            <w:rStyle w:val="Hyperlink"/>
          </w:rPr>
          <w:t>5.5 Swiss Pairs Event (Multiple Sessions)</w:t>
        </w:r>
      </w:hyperlink>
      <w:r>
        <w:t xml:space="preserve"> </w:t>
      </w:r>
      <w:bookmarkStart w:id="92" w:name="_5.5_Swiss_Pairs"/>
      <w:bookmarkEnd w:id="92"/>
      <w:r w:rsidR="0072110B">
        <w:br w:type="page"/>
      </w:r>
    </w:p>
    <w:p w14:paraId="1C62B230" w14:textId="602B1F7A" w:rsidR="00533A6D" w:rsidRDefault="00A978D1" w:rsidP="00C154BC">
      <w:pPr>
        <w:pStyle w:val="Heading2"/>
      </w:pPr>
      <w:bookmarkStart w:id="93" w:name="_Toc191206622"/>
      <w:r>
        <w:lastRenderedPageBreak/>
        <w:t>5.</w:t>
      </w:r>
      <w:r w:rsidR="006835A9">
        <w:t>5</w:t>
      </w:r>
      <w:r>
        <w:t xml:space="preserve"> </w:t>
      </w:r>
      <w:r w:rsidR="00C154BC">
        <w:t>Swiss Pairs</w:t>
      </w:r>
      <w:r>
        <w:t xml:space="preserve"> Event</w:t>
      </w:r>
      <w:r w:rsidR="009E56D4">
        <w:t xml:space="preserve"> (Multiple Sessions)</w:t>
      </w:r>
      <w:bookmarkEnd w:id="93"/>
    </w:p>
    <w:p w14:paraId="2D616647" w14:textId="77777777" w:rsidR="00E547AE" w:rsidRDefault="00E547AE" w:rsidP="00300B52"/>
    <w:p w14:paraId="60B306AA" w14:textId="6E4EC9FC" w:rsidR="00B47537" w:rsidRDefault="00B47537" w:rsidP="00B47537">
      <w:pPr>
        <w:pStyle w:val="Heading3"/>
      </w:pPr>
      <w:bookmarkStart w:id="94" w:name="_Toc191206623"/>
      <w:r>
        <w:t>5.</w:t>
      </w:r>
      <w:r w:rsidR="00480560">
        <w:t>5</w:t>
      </w:r>
      <w:r>
        <w:t>.0 NBB</w:t>
      </w:r>
      <w:bookmarkEnd w:id="94"/>
    </w:p>
    <w:p w14:paraId="2A295F02" w14:textId="66B3CE5F" w:rsidR="008B16E2" w:rsidRDefault="008B16E2">
      <w:pPr>
        <w:pStyle w:val="ListParagraph"/>
        <w:numPr>
          <w:ilvl w:val="0"/>
          <w:numId w:val="46"/>
        </w:numPr>
      </w:pPr>
      <w:r>
        <w:t>This section is for a Swiss Pairs event played over two or more sessions (</w:t>
      </w:r>
      <w:proofErr w:type="spellStart"/>
      <w:r>
        <w:t>eg</w:t>
      </w:r>
      <w:proofErr w:type="spellEnd"/>
      <w:r>
        <w:t xml:space="preserve"> over separate days, or with a morning and afternoon session).  See section 5.6 for a single session played in an afternoon.</w:t>
      </w:r>
    </w:p>
    <w:p w14:paraId="07CB5ABC" w14:textId="454CB0D9" w:rsidR="00606016" w:rsidRDefault="00606016">
      <w:pPr>
        <w:pStyle w:val="ListParagraph"/>
        <w:numPr>
          <w:ilvl w:val="0"/>
          <w:numId w:val="46"/>
        </w:numPr>
      </w:pPr>
      <w:r>
        <w:t xml:space="preserve">Will require multiple board sets – you need a minimum of two boards per table. </w:t>
      </w:r>
      <w:proofErr w:type="gramStart"/>
      <w:r>
        <w:t>So</w:t>
      </w:r>
      <w:proofErr w:type="gramEnd"/>
      <w:r>
        <w:t xml:space="preserve"> the #boardsets * boards per round must be greater than 2 * #tables (assuming </w:t>
      </w:r>
      <w:r w:rsidR="005F7AA1">
        <w:t>9</w:t>
      </w:r>
      <w:r>
        <w:t xml:space="preserve"> boards per round, two board </w:t>
      </w:r>
      <w:proofErr w:type="spellStart"/>
      <w:r>
        <w:t>sets</w:t>
      </w:r>
      <w:proofErr w:type="spellEnd"/>
      <w:r>
        <w:t xml:space="preserve"> will suffice for </w:t>
      </w:r>
      <w:r w:rsidR="005F7AA1">
        <w:t>9</w:t>
      </w:r>
      <w:r>
        <w:t xml:space="preserve"> tables, 3 </w:t>
      </w:r>
      <w:proofErr w:type="spellStart"/>
      <w:r>
        <w:t>boardsets</w:t>
      </w:r>
      <w:proofErr w:type="spellEnd"/>
      <w:r>
        <w:t xml:space="preserve"> for up to </w:t>
      </w:r>
      <w:r w:rsidR="005F7AA1">
        <w:t>13</w:t>
      </w:r>
      <w:r>
        <w:t xml:space="preserve"> tables)</w:t>
      </w:r>
      <w:r w:rsidR="008B16E2">
        <w:t xml:space="preserve">.  </w:t>
      </w:r>
    </w:p>
    <w:p w14:paraId="323E7D4B" w14:textId="71E04F3C" w:rsidR="008B16E2" w:rsidRDefault="008B16E2">
      <w:pPr>
        <w:pStyle w:val="ListParagraph"/>
        <w:numPr>
          <w:ilvl w:val="0"/>
          <w:numId w:val="46"/>
        </w:numPr>
      </w:pPr>
      <w:r>
        <w:t>And you will need another set of boards for the second session.</w:t>
      </w:r>
    </w:p>
    <w:p w14:paraId="45D63843" w14:textId="712D34C6" w:rsidR="00B47537" w:rsidRDefault="00B47537">
      <w:pPr>
        <w:pStyle w:val="ListParagraph"/>
        <w:numPr>
          <w:ilvl w:val="0"/>
          <w:numId w:val="46"/>
        </w:numPr>
      </w:pPr>
      <w:r>
        <w:t>You can setup a stationary table for a pair if required.</w:t>
      </w:r>
      <w:r w:rsidR="00E16886">
        <w:t xml:space="preserve"> Ask people at the start.</w:t>
      </w:r>
    </w:p>
    <w:p w14:paraId="38C3A3E2" w14:textId="7169141B" w:rsidR="00B47537" w:rsidRDefault="00B47537">
      <w:pPr>
        <w:pStyle w:val="ListParagraph"/>
        <w:numPr>
          <w:ilvl w:val="0"/>
          <w:numId w:val="46"/>
        </w:numPr>
      </w:pPr>
      <w:r>
        <w:t xml:space="preserve">You </w:t>
      </w:r>
      <w:proofErr w:type="gramStart"/>
      <w:r>
        <w:t>have to</w:t>
      </w:r>
      <w:proofErr w:type="gramEnd"/>
      <w:r>
        <w:t xml:space="preserve"> manually enter the starting board # each time you are starting a new match.</w:t>
      </w:r>
    </w:p>
    <w:p w14:paraId="5675FF84" w14:textId="68E94ED6" w:rsidR="00B47537" w:rsidRDefault="00B47537">
      <w:pPr>
        <w:pStyle w:val="ListParagraph"/>
        <w:numPr>
          <w:ilvl w:val="0"/>
          <w:numId w:val="46"/>
        </w:numPr>
      </w:pPr>
      <w:r>
        <w:t xml:space="preserve">You don’t need to print out the draw after each match – the </w:t>
      </w:r>
      <w:proofErr w:type="spellStart"/>
      <w:r>
        <w:t>bridgemates</w:t>
      </w:r>
      <w:proofErr w:type="spellEnd"/>
      <w:r>
        <w:t xml:space="preserve"> will tell people where to go</w:t>
      </w:r>
      <w:r w:rsidR="005F7AA1">
        <w:t xml:space="preserve"> (but it helps to have it)</w:t>
      </w:r>
      <w:r>
        <w:t>.</w:t>
      </w:r>
    </w:p>
    <w:p w14:paraId="5AFB8EA5" w14:textId="475ED6F0" w:rsidR="00B47537" w:rsidRPr="00480560" w:rsidRDefault="00B47537">
      <w:pPr>
        <w:pStyle w:val="ListParagraph"/>
        <w:numPr>
          <w:ilvl w:val="0"/>
          <w:numId w:val="46"/>
        </w:numPr>
        <w:rPr>
          <w:rStyle w:val="Hyperlink"/>
          <w:color w:val="auto"/>
          <w:u w:val="none"/>
        </w:rPr>
      </w:pPr>
      <w:r>
        <w:t>You can save paper by just printing the results manually rather than doing a quick post-match.</w:t>
      </w:r>
      <w:r w:rsidR="00B90FB9">
        <w:t xml:space="preserve">  Refer section </w:t>
      </w:r>
      <w:hyperlink w:anchor="_5.2.14_Manually_printing" w:history="1">
        <w:r w:rsidR="00B90FB9" w:rsidRPr="00B90FB9">
          <w:rPr>
            <w:rStyle w:val="Hyperlink"/>
          </w:rPr>
          <w:t>5.</w:t>
        </w:r>
        <w:r w:rsidR="00220BC8">
          <w:rPr>
            <w:rStyle w:val="Hyperlink"/>
          </w:rPr>
          <w:t>5</w:t>
        </w:r>
        <w:r w:rsidR="00B90FB9" w:rsidRPr="00B90FB9">
          <w:rPr>
            <w:rStyle w:val="Hyperlink"/>
          </w:rPr>
          <w:t>.1</w:t>
        </w:r>
        <w:r w:rsidR="00A40F3B">
          <w:rPr>
            <w:rStyle w:val="Hyperlink"/>
          </w:rPr>
          <w:t>6</w:t>
        </w:r>
        <w:r w:rsidR="00B90FB9" w:rsidRPr="00B90FB9">
          <w:rPr>
            <w:rStyle w:val="Hyperlink"/>
          </w:rPr>
          <w:t xml:space="preserve"> Printing Results Manually</w:t>
        </w:r>
      </w:hyperlink>
    </w:p>
    <w:p w14:paraId="41D9935C" w14:textId="4AC22487" w:rsidR="00480560" w:rsidRPr="00955FAA" w:rsidRDefault="00480560">
      <w:pPr>
        <w:pStyle w:val="ListParagraph"/>
        <w:numPr>
          <w:ilvl w:val="0"/>
          <w:numId w:val="46"/>
        </w:numPr>
        <w:rPr>
          <w:rStyle w:val="Hyperlink"/>
          <w:color w:val="auto"/>
          <w:u w:val="none"/>
        </w:rPr>
      </w:pPr>
      <w:r w:rsidRPr="00480560">
        <w:rPr>
          <w:rStyle w:val="Hyperlink"/>
          <w:color w:val="auto"/>
          <w:highlight w:val="yellow"/>
          <w:u w:val="none"/>
        </w:rPr>
        <w:t>Hand Records: it is probably simplest if you just print out the full set and hand out at the end of each session.</w:t>
      </w:r>
    </w:p>
    <w:p w14:paraId="5190E048" w14:textId="5A21039A" w:rsidR="00955FAA" w:rsidRDefault="00955FAA" w:rsidP="00955FAA">
      <w:pPr>
        <w:pStyle w:val="ListParagraph"/>
        <w:numPr>
          <w:ilvl w:val="0"/>
          <w:numId w:val="46"/>
        </w:numPr>
      </w:pPr>
      <w:r>
        <w:t xml:space="preserve">In these notes I am assuming that we are playing six matches over two </w:t>
      </w:r>
      <w:proofErr w:type="gramStart"/>
      <w:r>
        <w:t>sessions;</w:t>
      </w:r>
      <w:proofErr w:type="gramEnd"/>
      <w:r>
        <w:t xml:space="preserve"> each match being of nine boards.  This is the standard session, match and board configuration for the Interclub Swiss Pairs and for the Ruth Lumbers Trophy</w:t>
      </w:r>
    </w:p>
    <w:p w14:paraId="1632FAC5" w14:textId="77777777" w:rsidR="00B47537" w:rsidRDefault="00B47537" w:rsidP="00300B52"/>
    <w:p w14:paraId="12B7B0A7" w14:textId="41630FCB" w:rsidR="00E547AE" w:rsidRDefault="00A978D1" w:rsidP="00E547AE">
      <w:pPr>
        <w:pStyle w:val="Heading3"/>
      </w:pPr>
      <w:bookmarkStart w:id="95" w:name="_Toc191206624"/>
      <w:r>
        <w:t>5.</w:t>
      </w:r>
      <w:r w:rsidR="00480560">
        <w:t>5</w:t>
      </w:r>
      <w:r>
        <w:t>.1</w:t>
      </w:r>
      <w:r w:rsidR="00E547AE">
        <w:t xml:space="preserve"> Preparation</w:t>
      </w:r>
      <w:bookmarkEnd w:id="95"/>
    </w:p>
    <w:p w14:paraId="10A88B72" w14:textId="5E571091" w:rsidR="00E547AE" w:rsidRDefault="00E16886" w:rsidP="00E547AE">
      <w:r>
        <w:t xml:space="preserve">Note that prior to July 2024 we used to seed the field for round one – we don’t do this </w:t>
      </w:r>
      <w:proofErr w:type="spellStart"/>
      <w:proofErr w:type="gramStart"/>
      <w:r>
        <w:t>any more</w:t>
      </w:r>
      <w:proofErr w:type="spellEnd"/>
      <w:proofErr w:type="gramEnd"/>
      <w:r>
        <w:t>.  Players can sit where they wish (may finesse this a bit for the interclub).</w:t>
      </w:r>
    </w:p>
    <w:p w14:paraId="307DA026" w14:textId="77777777" w:rsidR="00DB118A" w:rsidRDefault="00DB118A" w:rsidP="00E547AE">
      <w:r>
        <w:t xml:space="preserve">Prepare Boards </w:t>
      </w:r>
    </w:p>
    <w:p w14:paraId="65F2C616" w14:textId="3C698217" w:rsidR="00DB118A" w:rsidRDefault="00DB118A" w:rsidP="00DB118A">
      <w:pPr>
        <w:pStyle w:val="ListParagraph"/>
        <w:numPr>
          <w:ilvl w:val="0"/>
          <w:numId w:val="71"/>
        </w:numPr>
      </w:pPr>
      <w:r>
        <w:t xml:space="preserve">for </w:t>
      </w:r>
      <w:proofErr w:type="spellStart"/>
      <w:r>
        <w:t>InterClub</w:t>
      </w:r>
      <w:proofErr w:type="spellEnd"/>
      <w:r>
        <w:t xml:space="preserve"> you will need to deal a minimum of six sets of boards (three for session 1, three for session </w:t>
      </w:r>
      <w:proofErr w:type="gramStart"/>
      <w:r>
        <w:t>2;</w:t>
      </w:r>
      <w:proofErr w:type="gramEnd"/>
    </w:p>
    <w:p w14:paraId="2B7605AE" w14:textId="23626E15" w:rsidR="00DB118A" w:rsidRDefault="00DB118A" w:rsidP="00DB118A">
      <w:pPr>
        <w:pStyle w:val="ListParagraph"/>
        <w:numPr>
          <w:ilvl w:val="0"/>
          <w:numId w:val="71"/>
        </w:numPr>
      </w:pPr>
      <w:r>
        <w:t>For Samuel Trophy you will need to deal out three sets of boards for the first session</w:t>
      </w:r>
    </w:p>
    <w:p w14:paraId="5745D9AE" w14:textId="35A3DB5D" w:rsidR="0083539F" w:rsidRDefault="0083539F" w:rsidP="00DB118A">
      <w:pPr>
        <w:pStyle w:val="ListParagraph"/>
        <w:numPr>
          <w:ilvl w:val="0"/>
          <w:numId w:val="71"/>
        </w:numPr>
      </w:pPr>
      <w:r>
        <w:t>Arrange space for used boards to be collected</w:t>
      </w:r>
    </w:p>
    <w:p w14:paraId="69EBF9B5" w14:textId="5D5A3901" w:rsidR="0083539F" w:rsidRDefault="0083539F" w:rsidP="00DB118A">
      <w:pPr>
        <w:pStyle w:val="ListParagraph"/>
        <w:numPr>
          <w:ilvl w:val="0"/>
          <w:numId w:val="71"/>
        </w:numPr>
      </w:pPr>
      <w:r>
        <w:t xml:space="preserve">Arrange space for food </w:t>
      </w:r>
    </w:p>
    <w:p w14:paraId="2EBF4E40" w14:textId="283A25A4" w:rsidR="00DB118A" w:rsidRDefault="00DB118A" w:rsidP="00DB118A">
      <w:r>
        <w:t xml:space="preserve">Set up Event in </w:t>
      </w:r>
      <w:proofErr w:type="spellStart"/>
      <w:r>
        <w:t>Compscore</w:t>
      </w:r>
      <w:proofErr w:type="spellEnd"/>
    </w:p>
    <w:p w14:paraId="4971D6D3" w14:textId="1FF846D8" w:rsidR="0083539F" w:rsidRPr="0083539F" w:rsidRDefault="0083539F" w:rsidP="00DB118A">
      <w:pPr>
        <w:rPr>
          <w:b/>
          <w:bCs/>
        </w:rPr>
      </w:pPr>
      <w:proofErr w:type="spellStart"/>
      <w:r w:rsidRPr="0083539F">
        <w:rPr>
          <w:b/>
          <w:bCs/>
        </w:rPr>
        <w:t>InterClub</w:t>
      </w:r>
      <w:proofErr w:type="spellEnd"/>
      <w:r w:rsidRPr="0083539F">
        <w:rPr>
          <w:b/>
          <w:bCs/>
        </w:rPr>
        <w:t xml:space="preserve"> - Additional Help required:</w:t>
      </w:r>
    </w:p>
    <w:p w14:paraId="1F43D571" w14:textId="5DB047AB" w:rsidR="00DB118A" w:rsidRDefault="0083539F" w:rsidP="0083539F">
      <w:pPr>
        <w:pStyle w:val="ListParagraph"/>
        <w:numPr>
          <w:ilvl w:val="0"/>
          <w:numId w:val="71"/>
        </w:numPr>
      </w:pPr>
      <w:r>
        <w:t xml:space="preserve">Someone to put out the boards and collect boards from previous </w:t>
      </w:r>
      <w:proofErr w:type="gramStart"/>
      <w:r>
        <w:t>session;</w:t>
      </w:r>
      <w:proofErr w:type="gramEnd"/>
    </w:p>
    <w:p w14:paraId="5053E88A" w14:textId="1B350FEA" w:rsidR="0083539F" w:rsidRDefault="0083539F" w:rsidP="0083539F">
      <w:pPr>
        <w:pStyle w:val="ListParagraph"/>
        <w:numPr>
          <w:ilvl w:val="0"/>
          <w:numId w:val="71"/>
        </w:numPr>
      </w:pPr>
      <w:r>
        <w:t>Someone to organise food (sandwich delivery, putting out morning and afternoon tea, ensuring enough milk etc</w:t>
      </w:r>
      <w:proofErr w:type="gramStart"/>
      <w:r>
        <w:t>);</w:t>
      </w:r>
      <w:proofErr w:type="gramEnd"/>
    </w:p>
    <w:p w14:paraId="5B14019D" w14:textId="587B4453" w:rsidR="0083539F" w:rsidRDefault="0083539F" w:rsidP="0083539F">
      <w:pPr>
        <w:pStyle w:val="ListParagraph"/>
        <w:numPr>
          <w:ilvl w:val="0"/>
          <w:numId w:val="71"/>
        </w:numPr>
      </w:pPr>
      <w:r>
        <w:t>Someone to cut up the personals and distribute</w:t>
      </w:r>
    </w:p>
    <w:p w14:paraId="6E67DA93" w14:textId="27CC0891" w:rsidR="0083539F" w:rsidRDefault="0083539F" w:rsidP="0083539F">
      <w:pPr>
        <w:pStyle w:val="ListParagraph"/>
        <w:numPr>
          <w:ilvl w:val="0"/>
          <w:numId w:val="71"/>
        </w:numPr>
      </w:pPr>
      <w:r>
        <w:t>Someone to organise drinks when match is finished and while waiting the results</w:t>
      </w:r>
    </w:p>
    <w:p w14:paraId="64189380" w14:textId="64DA4AF6" w:rsidR="00E16886" w:rsidRPr="008F30E0" w:rsidRDefault="00E16886" w:rsidP="00E547AE">
      <w:pPr>
        <w:rPr>
          <w:b/>
          <w:bCs/>
        </w:rPr>
      </w:pPr>
      <w:r w:rsidRPr="008F30E0">
        <w:rPr>
          <w:b/>
          <w:bCs/>
        </w:rPr>
        <w:t>Announcements (Interclub)</w:t>
      </w:r>
    </w:p>
    <w:p w14:paraId="6204FDC0" w14:textId="6AB632EC" w:rsidR="00E16886" w:rsidRDefault="00E16886" w:rsidP="008F30E0">
      <w:pPr>
        <w:pStyle w:val="ListParagraph"/>
        <w:numPr>
          <w:ilvl w:val="0"/>
          <w:numId w:val="66"/>
        </w:numPr>
      </w:pPr>
      <w:r>
        <w:t xml:space="preserve">Welcome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8D9B29A" w14:textId="3F87FACE" w:rsidR="00B22CA7" w:rsidRDefault="00B22CA7" w:rsidP="00B22CA7">
      <w:pPr>
        <w:pStyle w:val="ListParagraph"/>
        <w:numPr>
          <w:ilvl w:val="0"/>
          <w:numId w:val="66"/>
        </w:numPr>
      </w:pPr>
      <w:r>
        <w:t>If you require a stationary table – please advise the director</w:t>
      </w:r>
    </w:p>
    <w:p w14:paraId="5A47419A" w14:textId="5C8802A1" w:rsidR="008F30E0" w:rsidRDefault="008F30E0" w:rsidP="008F30E0">
      <w:pPr>
        <w:pStyle w:val="ListParagraph"/>
        <w:numPr>
          <w:ilvl w:val="0"/>
          <w:numId w:val="66"/>
        </w:numPr>
      </w:pPr>
      <w:r>
        <w:t xml:space="preserve">The temperature has been set at 22 degrees.  If you are finding it too hot or too cold, please advise the director and we will adjust by democratic </w:t>
      </w:r>
      <w:proofErr w:type="gramStart"/>
      <w:r>
        <w:t>process</w:t>
      </w:r>
      <w:r w:rsidR="00B22CA7">
        <w:t>;</w:t>
      </w:r>
      <w:proofErr w:type="gramEnd"/>
    </w:p>
    <w:p w14:paraId="3FA4168F" w14:textId="263D4D7C" w:rsidR="00B22CA7" w:rsidRDefault="00262ED4" w:rsidP="008F30E0">
      <w:pPr>
        <w:pStyle w:val="ListParagraph"/>
        <w:numPr>
          <w:ilvl w:val="0"/>
          <w:numId w:val="66"/>
        </w:numPr>
      </w:pPr>
      <w:r>
        <w:t>We will be playing t</w:t>
      </w:r>
      <w:r w:rsidR="00E16886">
        <w:t xml:space="preserve">wo sessions with each session being three rounds of nine boards.  </w:t>
      </w:r>
      <w:r w:rsidR="00B22CA7">
        <w:t xml:space="preserve">At the end of each round, once the scores have been updated, the </w:t>
      </w:r>
      <w:proofErr w:type="spellStart"/>
      <w:r w:rsidR="00B22CA7">
        <w:t>bridgemates</w:t>
      </w:r>
      <w:proofErr w:type="spellEnd"/>
      <w:r w:rsidR="00B22CA7">
        <w:t xml:space="preserve"> will advise you what table you are moving to next.  A printed draw will also be available </w:t>
      </w:r>
      <w:r w:rsidR="0083539F">
        <w:t xml:space="preserve">at this table, </w:t>
      </w:r>
      <w:r w:rsidR="00B22CA7">
        <w:t>after each roun</w:t>
      </w:r>
      <w:r>
        <w:t xml:space="preserve">d.  You will need to enter your ABF numbers at the start of round one – but the </w:t>
      </w:r>
      <w:proofErr w:type="spellStart"/>
      <w:r>
        <w:t>bridgemates</w:t>
      </w:r>
      <w:proofErr w:type="spellEnd"/>
      <w:r>
        <w:t xml:space="preserve"> should automatically update after </w:t>
      </w:r>
      <w:proofErr w:type="gramStart"/>
      <w:r>
        <w:t>that;</w:t>
      </w:r>
      <w:proofErr w:type="gramEnd"/>
    </w:p>
    <w:p w14:paraId="20453180" w14:textId="6D51A5CF" w:rsidR="00E16886" w:rsidRDefault="008F30E0" w:rsidP="008F30E0">
      <w:pPr>
        <w:pStyle w:val="ListParagraph"/>
        <w:numPr>
          <w:ilvl w:val="0"/>
          <w:numId w:val="66"/>
        </w:numPr>
      </w:pPr>
      <w:r>
        <w:t xml:space="preserve">Results and all hand records will be available on our website after the game, but if you want printed hand records, I can provide these on request at the end of each </w:t>
      </w:r>
      <w:proofErr w:type="gramStart"/>
      <w:r>
        <w:t>session</w:t>
      </w:r>
      <w:r w:rsidR="00B22CA7">
        <w:t>;</w:t>
      </w:r>
      <w:proofErr w:type="gramEnd"/>
    </w:p>
    <w:p w14:paraId="6E67F47D" w14:textId="66B86845" w:rsidR="00E16886" w:rsidRDefault="00E16886" w:rsidP="008F30E0">
      <w:pPr>
        <w:pStyle w:val="ListParagraph"/>
        <w:numPr>
          <w:ilvl w:val="0"/>
          <w:numId w:val="66"/>
        </w:numPr>
      </w:pPr>
      <w:r>
        <w:t>Money collection</w:t>
      </w:r>
      <w:r w:rsidR="008F30E0">
        <w:t xml:space="preserve"> – someone will come around </w:t>
      </w:r>
      <w:r w:rsidR="008F30E0">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C19B708" w14:textId="14EFCB3F" w:rsidR="00E16886" w:rsidRDefault="00E16886" w:rsidP="008F30E0">
      <w:pPr>
        <w:pStyle w:val="ListParagraph"/>
        <w:numPr>
          <w:ilvl w:val="0"/>
          <w:numId w:val="66"/>
        </w:numPr>
      </w:pPr>
      <w:r>
        <w:t>Break for lunch at 12:30 and resume at 13:00 – will try to finish up close to 16:30</w:t>
      </w:r>
      <w:r w:rsidR="00B22CA7">
        <w:t xml:space="preserve">, at which time the winners will be announced and we would love it if you had the time to stay around for a drink or two afterwards </w:t>
      </w:r>
    </w:p>
    <w:p w14:paraId="786B5E06" w14:textId="34018B5D" w:rsidR="00E547AE" w:rsidRDefault="00E547AE" w:rsidP="000C44AE">
      <w:pPr>
        <w:rPr>
          <w:noProof/>
        </w:rPr>
      </w:pPr>
    </w:p>
    <w:p w14:paraId="3A4C42C8" w14:textId="0E4117B2" w:rsidR="00E547AE" w:rsidRDefault="00A978D1" w:rsidP="005819A2">
      <w:pPr>
        <w:pStyle w:val="Heading3"/>
        <w:rPr>
          <w:noProof/>
        </w:rPr>
      </w:pPr>
      <w:bookmarkStart w:id="96" w:name="_Toc191206625"/>
      <w:r>
        <w:rPr>
          <w:noProof/>
        </w:rPr>
        <w:t>5.</w:t>
      </w:r>
      <w:r w:rsidR="00480560">
        <w:rPr>
          <w:noProof/>
        </w:rPr>
        <w:t>5</w:t>
      </w:r>
      <w:r>
        <w:rPr>
          <w:noProof/>
        </w:rPr>
        <w:t>.2</w:t>
      </w:r>
      <w:r w:rsidR="00E547AE">
        <w:rPr>
          <w:noProof/>
        </w:rPr>
        <w:t xml:space="preserve"> Setup Event</w:t>
      </w:r>
      <w:r w:rsidR="005819A2">
        <w:rPr>
          <w:noProof/>
        </w:rPr>
        <w:t xml:space="preserve"> Parameters</w:t>
      </w:r>
      <w:bookmarkEnd w:id="96"/>
    </w:p>
    <w:p w14:paraId="46C78DF4" w14:textId="36B57E35" w:rsidR="005819A2" w:rsidRDefault="005819A2" w:rsidP="005819A2">
      <w:r>
        <w:t>C</w:t>
      </w:r>
      <w:r w:rsidR="00852967">
        <w:t>S3</w:t>
      </w:r>
      <w:r>
        <w:t xml:space="preserve"> -&gt; New -&gt; New Pairs Event</w:t>
      </w:r>
    </w:p>
    <w:p w14:paraId="50A94ECD" w14:textId="79C09857" w:rsidR="00B27FBC" w:rsidRPr="00E33DC5" w:rsidRDefault="00B27FBC" w:rsidP="005819A2">
      <w:r>
        <w:rPr>
          <w:noProof/>
        </w:rPr>
        <w:drawing>
          <wp:inline distT="0" distB="0" distL="0" distR="0" wp14:anchorId="6CA137FD" wp14:editId="3F10E789">
            <wp:extent cx="3933825" cy="1193164"/>
            <wp:effectExtent l="0" t="0" r="0" b="7620"/>
            <wp:docPr id="11593997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99718" name="Picture 1159399718"/>
                    <pic:cNvPicPr/>
                  </pic:nvPicPr>
                  <pic:blipFill>
                    <a:blip r:embed="rId49">
                      <a:extLst>
                        <a:ext uri="{28A0092B-C50C-407E-A947-70E740481C1C}">
                          <a14:useLocalDpi xmlns:a14="http://schemas.microsoft.com/office/drawing/2010/main" val="0"/>
                        </a:ext>
                      </a:extLst>
                    </a:blip>
                    <a:stretch>
                      <a:fillRect/>
                    </a:stretch>
                  </pic:blipFill>
                  <pic:spPr>
                    <a:xfrm>
                      <a:off x="0" y="0"/>
                      <a:ext cx="3957619" cy="1200381"/>
                    </a:xfrm>
                    <a:prstGeom prst="rect">
                      <a:avLst/>
                    </a:prstGeom>
                  </pic:spPr>
                </pic:pic>
              </a:graphicData>
            </a:graphic>
          </wp:inline>
        </w:drawing>
      </w:r>
    </w:p>
    <w:p w14:paraId="5F89D546" w14:textId="62D6B714" w:rsidR="00932381" w:rsidRDefault="00932381" w:rsidP="00625C67"/>
    <w:p w14:paraId="6377B5B6" w14:textId="77777777" w:rsidR="006559D3" w:rsidRDefault="005819A2" w:rsidP="00625C67">
      <w:r>
        <w:t xml:space="preserve">This will bring up the Swiss Pairs management screen (screenshot below).  </w:t>
      </w:r>
    </w:p>
    <w:p w14:paraId="623A6E8D" w14:textId="186F60F2" w:rsidR="005819A2" w:rsidRDefault="006559D3" w:rsidP="00625C67">
      <w:r>
        <w:t xml:space="preserve">On the </w:t>
      </w:r>
      <w:r w:rsidRPr="007929DC">
        <w:rPr>
          <w:b/>
          <w:bCs/>
        </w:rPr>
        <w:t xml:space="preserve">Setup tab </w:t>
      </w:r>
      <w:r w:rsidR="007929DC" w:rsidRPr="007929DC">
        <w:rPr>
          <w:b/>
          <w:bCs/>
        </w:rPr>
        <w:t>of Swiss Pairs management</w:t>
      </w:r>
      <w:r w:rsidR="007929DC">
        <w:t xml:space="preserve"> screen </w:t>
      </w:r>
      <w:r>
        <w:t>e</w:t>
      </w:r>
      <w:r w:rsidR="005819A2">
        <w:t>nter:</w:t>
      </w:r>
    </w:p>
    <w:p w14:paraId="31AC6E5E" w14:textId="5329D8AE" w:rsidR="005819A2" w:rsidRDefault="00E97A0C">
      <w:pPr>
        <w:pStyle w:val="ListParagraph"/>
        <w:numPr>
          <w:ilvl w:val="0"/>
          <w:numId w:val="8"/>
        </w:numPr>
      </w:pPr>
      <w:r>
        <w:t xml:space="preserve">Event name </w:t>
      </w:r>
      <w:r w:rsidR="001A4A41">
        <w:t>– (do NOT include session #).  This name will be used for all sessions</w:t>
      </w:r>
    </w:p>
    <w:p w14:paraId="7EF82D61" w14:textId="26B6FEB1" w:rsidR="002C1816" w:rsidRDefault="002C1816">
      <w:pPr>
        <w:pStyle w:val="ListParagraph"/>
        <w:numPr>
          <w:ilvl w:val="0"/>
          <w:numId w:val="8"/>
        </w:numPr>
      </w:pPr>
      <w:r>
        <w:t xml:space="preserve">Number of matches – this is the total number of matches to be played over all sessions (usu </w:t>
      </w:r>
      <w:r w:rsidR="001757C6">
        <w:t>6</w:t>
      </w:r>
      <w:r>
        <w:t>)</w:t>
      </w:r>
    </w:p>
    <w:p w14:paraId="12E62AB1" w14:textId="05CFC0F5" w:rsidR="002C1816" w:rsidRDefault="002C1816">
      <w:pPr>
        <w:pStyle w:val="ListParagraph"/>
        <w:numPr>
          <w:ilvl w:val="0"/>
          <w:numId w:val="8"/>
        </w:numPr>
      </w:pPr>
      <w:r>
        <w:t xml:space="preserve">Boards per match (usu </w:t>
      </w:r>
      <w:r w:rsidR="001757C6">
        <w:t>9</w:t>
      </w:r>
      <w:r>
        <w:t>)</w:t>
      </w:r>
      <w:r w:rsidR="001757C6">
        <w:t>.</w:t>
      </w:r>
    </w:p>
    <w:p w14:paraId="0FE5FBFD" w14:textId="43A2C2C8" w:rsidR="002C1816" w:rsidRDefault="002C1816">
      <w:pPr>
        <w:pStyle w:val="ListParagraph"/>
        <w:numPr>
          <w:ilvl w:val="0"/>
          <w:numId w:val="8"/>
        </w:numPr>
      </w:pPr>
      <w:r>
        <w:t xml:space="preserve">Number of sessions </w:t>
      </w:r>
      <w:r w:rsidR="008B16E2">
        <w:t>– usually</w:t>
      </w:r>
      <w:r w:rsidR="00393C3D">
        <w:t xml:space="preserve"> 2 (</w:t>
      </w:r>
      <w:r w:rsidR="008B16E2">
        <w:t>e.g.</w:t>
      </w:r>
      <w:r w:rsidR="00393C3D">
        <w:t xml:space="preserve"> morning and afternoon for interclub and Samuel; or two separate days)</w:t>
      </w:r>
    </w:p>
    <w:p w14:paraId="0D115D80" w14:textId="18F943E9" w:rsidR="00393C3D" w:rsidRDefault="00393C3D">
      <w:pPr>
        <w:pStyle w:val="ListParagraph"/>
        <w:numPr>
          <w:ilvl w:val="0"/>
          <w:numId w:val="8"/>
        </w:numPr>
      </w:pPr>
      <w:r>
        <w:t>Tick the Import pair names from Bridgemates option</w:t>
      </w:r>
    </w:p>
    <w:p w14:paraId="084AF98C" w14:textId="71BE981B" w:rsidR="002C1816" w:rsidRDefault="002C1816">
      <w:pPr>
        <w:pStyle w:val="ListParagraph"/>
        <w:numPr>
          <w:ilvl w:val="0"/>
          <w:numId w:val="8"/>
        </w:numPr>
      </w:pPr>
      <w:r>
        <w:t>Scoring Method – Imps (Butler)</w:t>
      </w:r>
    </w:p>
    <w:p w14:paraId="3059C5C2" w14:textId="665664ED" w:rsidR="00393C3D" w:rsidRDefault="00393C3D">
      <w:pPr>
        <w:pStyle w:val="ListParagraph"/>
        <w:numPr>
          <w:ilvl w:val="0"/>
          <w:numId w:val="8"/>
        </w:numPr>
      </w:pPr>
      <w:r>
        <w:t>Enter the names of the deal files to use for this event (after testing in July 2024, this proved to be the only method to work correctly for loading deal files)</w:t>
      </w:r>
    </w:p>
    <w:p w14:paraId="37DE25AA" w14:textId="3B65E1C0" w:rsidR="002C1816" w:rsidRDefault="002C1816">
      <w:pPr>
        <w:pStyle w:val="ListParagraph"/>
        <w:numPr>
          <w:ilvl w:val="0"/>
          <w:numId w:val="8"/>
        </w:numPr>
      </w:pPr>
      <w:r>
        <w:t>Use WBF VP Scale - Deselect</w:t>
      </w:r>
    </w:p>
    <w:p w14:paraId="20E90335" w14:textId="19276A34" w:rsidR="002C1816" w:rsidRDefault="002C1816">
      <w:pPr>
        <w:pStyle w:val="ListParagraph"/>
        <w:numPr>
          <w:ilvl w:val="0"/>
          <w:numId w:val="8"/>
        </w:numPr>
      </w:pPr>
      <w:r>
        <w:t>Trad. VP Scale – Select ABF Scale for Pairs – n Board (where n is the number of boards per match)</w:t>
      </w:r>
    </w:p>
    <w:p w14:paraId="18221F2A" w14:textId="6E7B5FCE" w:rsidR="002C1816" w:rsidRDefault="002C1816">
      <w:pPr>
        <w:pStyle w:val="ListParagraph"/>
        <w:numPr>
          <w:ilvl w:val="0"/>
          <w:numId w:val="8"/>
        </w:numPr>
      </w:pPr>
      <w:r>
        <w:t>Butler Extremes to remove (usu 1</w:t>
      </w:r>
      <w:r w:rsidR="00C93F4D">
        <w:t xml:space="preserve"> </w:t>
      </w:r>
      <w:r w:rsidR="008B16E2">
        <w:t>- w</w:t>
      </w:r>
      <w:r w:rsidR="00C93F4D">
        <w:t>ould need 12 or more pairs before changing this to 2.</w:t>
      </w:r>
      <w:r>
        <w:t>)</w:t>
      </w:r>
    </w:p>
    <w:p w14:paraId="7B7DB0A2" w14:textId="505FA385" w:rsidR="00991EC9" w:rsidRDefault="00991EC9">
      <w:pPr>
        <w:pStyle w:val="ListParagraph"/>
        <w:numPr>
          <w:ilvl w:val="0"/>
          <w:numId w:val="8"/>
        </w:numPr>
      </w:pPr>
      <w:r w:rsidRPr="008B16E2">
        <w:rPr>
          <w:highlight w:val="yellow"/>
        </w:rPr>
        <w:t>For B5i interclub events which have a weighting of 2.0, you may need to select Red (2.5) and the</w:t>
      </w:r>
      <w:r w:rsidR="00480560" w:rsidRPr="008B16E2">
        <w:rPr>
          <w:highlight w:val="yellow"/>
        </w:rPr>
        <w:t>n</w:t>
      </w:r>
      <w:r w:rsidRPr="008B16E2">
        <w:rPr>
          <w:highlight w:val="yellow"/>
        </w:rPr>
        <w:t xml:space="preserve"> apply an additional weighting of 0.8</w:t>
      </w:r>
      <w:r>
        <w:t>.  Not required for B</w:t>
      </w:r>
      <w:r w:rsidR="00480560">
        <w:t>4c class events</w:t>
      </w:r>
    </w:p>
    <w:p w14:paraId="532166C9" w14:textId="7D8D9ED8" w:rsidR="002C1816" w:rsidRDefault="002C1816">
      <w:pPr>
        <w:pStyle w:val="ListParagraph"/>
        <w:numPr>
          <w:ilvl w:val="0"/>
          <w:numId w:val="8"/>
        </w:numPr>
      </w:pPr>
      <w:r>
        <w:t xml:space="preserve">Session/Matches pattern – this is how many matches to play over each session.  For example, if playing </w:t>
      </w:r>
      <w:r w:rsidR="001757C6">
        <w:t>3</w:t>
      </w:r>
      <w:r>
        <w:t xml:space="preserve"> matches </w:t>
      </w:r>
      <w:r w:rsidR="001757C6">
        <w:t>in two session</w:t>
      </w:r>
      <w:r>
        <w:t>s</w:t>
      </w:r>
      <w:r w:rsidR="002617E2">
        <w:t xml:space="preserve"> (split into morning and afternoon sessions)</w:t>
      </w:r>
      <w:r>
        <w:t>, the patter</w:t>
      </w:r>
      <w:r w:rsidR="001757C6">
        <w:t>n</w:t>
      </w:r>
      <w:r>
        <w:t xml:space="preserve"> would be </w:t>
      </w:r>
      <w:r w:rsidR="001757C6">
        <w:t>3</w:t>
      </w:r>
      <w:r>
        <w:t>-</w:t>
      </w:r>
      <w:r w:rsidR="001757C6">
        <w:t>3</w:t>
      </w:r>
      <w:r>
        <w:t xml:space="preserve"> showing </w:t>
      </w:r>
      <w:r w:rsidR="001757C6">
        <w:t>three</w:t>
      </w:r>
      <w:r>
        <w:t xml:space="preserve"> matches on 1</w:t>
      </w:r>
      <w:r w:rsidRPr="002C1816">
        <w:rPr>
          <w:vertAlign w:val="superscript"/>
        </w:rPr>
        <w:t>st</w:t>
      </w:r>
      <w:r>
        <w:t xml:space="preserve"> session and </w:t>
      </w:r>
      <w:r w:rsidR="001757C6">
        <w:t>three</w:t>
      </w:r>
      <w:r>
        <w:t xml:space="preserve"> matches on 2</w:t>
      </w:r>
      <w:r w:rsidRPr="002C1816">
        <w:rPr>
          <w:vertAlign w:val="superscript"/>
        </w:rPr>
        <w:t>nd</w:t>
      </w:r>
      <w:r>
        <w:t xml:space="preserve"> session (usu </w:t>
      </w:r>
      <w:r w:rsidR="001757C6">
        <w:t>3</w:t>
      </w:r>
      <w:r>
        <w:t>-</w:t>
      </w:r>
      <w:r w:rsidR="001757C6">
        <w:t>3</w:t>
      </w:r>
      <w:r>
        <w:t>)</w:t>
      </w:r>
    </w:p>
    <w:p w14:paraId="440ED815" w14:textId="6BD00687" w:rsidR="002C1816" w:rsidRDefault="002C1816">
      <w:pPr>
        <w:pStyle w:val="ListParagraph"/>
        <w:numPr>
          <w:ilvl w:val="0"/>
          <w:numId w:val="8"/>
        </w:numPr>
      </w:pPr>
      <w:r>
        <w:t>Apply</w:t>
      </w:r>
    </w:p>
    <w:p w14:paraId="26975877" w14:textId="4C0ADAF1" w:rsidR="001A4A41" w:rsidRDefault="001A4A41" w:rsidP="001A4A41"/>
    <w:p w14:paraId="524AFE0D" w14:textId="3535A253" w:rsidR="00EA52F2" w:rsidRDefault="00393C3D" w:rsidP="001A4A41">
      <w:r>
        <w:rPr>
          <w:noProof/>
        </w:rPr>
        <w:drawing>
          <wp:inline distT="0" distB="0" distL="0" distR="0" wp14:anchorId="65A117C7" wp14:editId="21A32259">
            <wp:extent cx="3867150" cy="2953386"/>
            <wp:effectExtent l="0" t="0" r="0" b="0"/>
            <wp:docPr id="428137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37995" name="Picture 428137995"/>
                    <pic:cNvPicPr/>
                  </pic:nvPicPr>
                  <pic:blipFill>
                    <a:blip r:embed="rId50">
                      <a:extLst>
                        <a:ext uri="{28A0092B-C50C-407E-A947-70E740481C1C}">
                          <a14:useLocalDpi xmlns:a14="http://schemas.microsoft.com/office/drawing/2010/main" val="0"/>
                        </a:ext>
                      </a:extLst>
                    </a:blip>
                    <a:stretch>
                      <a:fillRect/>
                    </a:stretch>
                  </pic:blipFill>
                  <pic:spPr>
                    <a:xfrm>
                      <a:off x="0" y="0"/>
                      <a:ext cx="3880307" cy="2963434"/>
                    </a:xfrm>
                    <a:prstGeom prst="rect">
                      <a:avLst/>
                    </a:prstGeom>
                  </pic:spPr>
                </pic:pic>
              </a:graphicData>
            </a:graphic>
          </wp:inline>
        </w:drawing>
      </w:r>
    </w:p>
    <w:p w14:paraId="56392EB3" w14:textId="5185CF49" w:rsidR="005819A2" w:rsidRDefault="005819A2" w:rsidP="00625C67"/>
    <w:p w14:paraId="456F3428" w14:textId="60096E7A" w:rsidR="002C1816" w:rsidRPr="00712FD7" w:rsidRDefault="00712FD7" w:rsidP="00625C67">
      <w:pPr>
        <w:rPr>
          <w:b/>
          <w:bCs/>
        </w:rPr>
      </w:pPr>
      <w:r>
        <w:rPr>
          <w:b/>
          <w:bCs/>
        </w:rPr>
        <w:t>Select</w:t>
      </w:r>
      <w:r w:rsidRPr="00712FD7">
        <w:rPr>
          <w:b/>
          <w:bCs/>
        </w:rPr>
        <w:t xml:space="preserve"> the Pairs tab</w:t>
      </w:r>
    </w:p>
    <w:p w14:paraId="296E75E9" w14:textId="77777777" w:rsidR="00712FD7" w:rsidRDefault="00712FD7" w:rsidP="00625C67"/>
    <w:p w14:paraId="25D72446" w14:textId="4C48D3AC" w:rsidR="002C1816" w:rsidRDefault="00A978D1" w:rsidP="002C1816">
      <w:pPr>
        <w:pStyle w:val="Heading3"/>
      </w:pPr>
      <w:bookmarkStart w:id="97" w:name="_Toc191206626"/>
      <w:r>
        <w:lastRenderedPageBreak/>
        <w:t>5.</w:t>
      </w:r>
      <w:r w:rsidR="00480560">
        <w:t>5</w:t>
      </w:r>
      <w:r>
        <w:t>.3</w:t>
      </w:r>
      <w:r w:rsidR="002C1816">
        <w:t xml:space="preserve"> </w:t>
      </w:r>
      <w:r w:rsidR="00B22CA7">
        <w:t>Create Blank Pairs</w:t>
      </w:r>
      <w:bookmarkEnd w:id="97"/>
    </w:p>
    <w:p w14:paraId="09796B9D" w14:textId="4CB7F616" w:rsidR="006559D3" w:rsidRDefault="00B37D7B" w:rsidP="00625C67">
      <w:r>
        <w:t>From</w:t>
      </w:r>
      <w:r w:rsidR="006559D3">
        <w:t xml:space="preserve"> the </w:t>
      </w:r>
      <w:r w:rsidR="006559D3" w:rsidRPr="007929DC">
        <w:rPr>
          <w:b/>
          <w:bCs/>
        </w:rPr>
        <w:t>Pairs tab</w:t>
      </w:r>
      <w:r w:rsidRPr="007929DC">
        <w:rPr>
          <w:b/>
          <w:bCs/>
        </w:rPr>
        <w:t xml:space="preserve"> of Swiss Pairs management</w:t>
      </w:r>
      <w:r>
        <w:t xml:space="preserve"> screen</w:t>
      </w:r>
      <w:r w:rsidR="006559D3">
        <w:t>:</w:t>
      </w:r>
    </w:p>
    <w:p w14:paraId="04D55D93" w14:textId="6579E2F9" w:rsidR="00261671" w:rsidRDefault="00393C3D" w:rsidP="00393C3D">
      <w:r>
        <w:t xml:space="preserve">As of July 2024, we are no longer pre-seeding the players – so players can just sit wherever they like for round one (may need some finessing for the interclub).  </w:t>
      </w:r>
      <w:r w:rsidR="000D59A8">
        <w:t>So,</w:t>
      </w:r>
      <w:r>
        <w:t xml:space="preserve"> on this page</w:t>
      </w:r>
      <w:r w:rsidR="008F30E0">
        <w:t>:</w:t>
      </w:r>
    </w:p>
    <w:p w14:paraId="404C7C37" w14:textId="77777777" w:rsidR="000D59A8" w:rsidRDefault="000D59A8" w:rsidP="008F30E0">
      <w:pPr>
        <w:pStyle w:val="ListParagraph"/>
        <w:numPr>
          <w:ilvl w:val="0"/>
          <w:numId w:val="67"/>
        </w:numPr>
      </w:pPr>
      <w:r>
        <w:t xml:space="preserve">Tick NS Pair No equals starting table </w:t>
      </w:r>
      <w:proofErr w:type="gramStart"/>
      <w:r>
        <w:t>number;</w:t>
      </w:r>
      <w:proofErr w:type="gramEnd"/>
    </w:p>
    <w:p w14:paraId="1CC58621" w14:textId="1DFAF9C3" w:rsidR="008F30E0" w:rsidRDefault="008F30E0" w:rsidP="008F30E0">
      <w:pPr>
        <w:pStyle w:val="ListParagraph"/>
        <w:numPr>
          <w:ilvl w:val="0"/>
          <w:numId w:val="67"/>
        </w:numPr>
      </w:pPr>
      <w:r>
        <w:t>Click Blank Pairs</w:t>
      </w:r>
    </w:p>
    <w:p w14:paraId="3BB7B244" w14:textId="0B790999" w:rsidR="008F30E0" w:rsidRDefault="008F30E0" w:rsidP="008F30E0">
      <w:pPr>
        <w:pStyle w:val="ListParagraph"/>
        <w:numPr>
          <w:ilvl w:val="0"/>
          <w:numId w:val="67"/>
        </w:numPr>
      </w:pPr>
      <w:r>
        <w:t>On the Adding Blank Pairs pop up enter the number of pairs playing (</w:t>
      </w:r>
      <w:proofErr w:type="spellStart"/>
      <w:r>
        <w:t>ie</w:t>
      </w:r>
      <w:proofErr w:type="spellEnd"/>
      <w:r>
        <w:t xml:space="preserve"> 2 * #tables) then OK and OK.  </w:t>
      </w:r>
    </w:p>
    <w:p w14:paraId="5742CBB9" w14:textId="6FBBD7CB" w:rsidR="008F30E0" w:rsidRDefault="008F30E0" w:rsidP="008F30E0">
      <w:pPr>
        <w:pStyle w:val="ListParagraph"/>
        <w:numPr>
          <w:ilvl w:val="0"/>
          <w:numId w:val="67"/>
        </w:numPr>
      </w:pPr>
      <w:r>
        <w:t>Note that if one or more people require a stationary table, this is managed via this screen.  Arrange for the stationary pairs to be sitting N-S at one of the tables (start with table 3 and then every second or so tables as required).  After the start of round 1, once players have entered their names, return to this screen, find the pair(s) who are stationary, click on Edit Pair then click the Pair requires stationary seating, and enter the table number (see purple highlights in the s/s)</w:t>
      </w:r>
    </w:p>
    <w:p w14:paraId="038CF992" w14:textId="0574CC82" w:rsidR="00712FD7" w:rsidRDefault="000D59A8" w:rsidP="00712FD7">
      <w:r>
        <w:rPr>
          <w:noProof/>
        </w:rPr>
        <w:drawing>
          <wp:inline distT="0" distB="0" distL="0" distR="0" wp14:anchorId="6CD64BAD" wp14:editId="159F8CEE">
            <wp:extent cx="3705225" cy="2709706"/>
            <wp:effectExtent l="0" t="0" r="0" b="0"/>
            <wp:docPr id="591456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56804" name="Picture 591456804"/>
                    <pic:cNvPicPr/>
                  </pic:nvPicPr>
                  <pic:blipFill>
                    <a:blip r:embed="rId51">
                      <a:extLst>
                        <a:ext uri="{28A0092B-C50C-407E-A947-70E740481C1C}">
                          <a14:useLocalDpi xmlns:a14="http://schemas.microsoft.com/office/drawing/2010/main" val="0"/>
                        </a:ext>
                      </a:extLst>
                    </a:blip>
                    <a:stretch>
                      <a:fillRect/>
                    </a:stretch>
                  </pic:blipFill>
                  <pic:spPr>
                    <a:xfrm>
                      <a:off x="0" y="0"/>
                      <a:ext cx="3715771" cy="2717418"/>
                    </a:xfrm>
                    <a:prstGeom prst="rect">
                      <a:avLst/>
                    </a:prstGeom>
                  </pic:spPr>
                </pic:pic>
              </a:graphicData>
            </a:graphic>
          </wp:inline>
        </w:drawing>
      </w:r>
    </w:p>
    <w:p w14:paraId="775EC39A" w14:textId="7D5F4233" w:rsidR="00EE358F" w:rsidRDefault="00EE358F" w:rsidP="00EE358F"/>
    <w:p w14:paraId="338DABBF" w14:textId="5986CD87" w:rsidR="00EE358F" w:rsidRDefault="00EE358F" w:rsidP="00EE358F">
      <w:r>
        <w:t xml:space="preserve">Once </w:t>
      </w:r>
      <w:r w:rsidR="008F30E0">
        <w:t xml:space="preserve">the blank pairs have been created </w:t>
      </w:r>
      <w:r w:rsidR="00712FD7">
        <w:t xml:space="preserve">– </w:t>
      </w:r>
      <w:r w:rsidR="00712FD7">
        <w:rPr>
          <w:b/>
          <w:bCs/>
        </w:rPr>
        <w:t>select</w:t>
      </w:r>
      <w:r w:rsidR="00712FD7" w:rsidRPr="00712FD7">
        <w:rPr>
          <w:b/>
          <w:bCs/>
        </w:rPr>
        <w:t xml:space="preserve"> </w:t>
      </w:r>
      <w:r w:rsidR="00712FD7">
        <w:rPr>
          <w:b/>
          <w:bCs/>
        </w:rPr>
        <w:t>t</w:t>
      </w:r>
      <w:r w:rsidR="00712FD7" w:rsidRPr="00712FD7">
        <w:rPr>
          <w:b/>
          <w:bCs/>
        </w:rPr>
        <w:t xml:space="preserve">he </w:t>
      </w:r>
      <w:r w:rsidR="008F30E0">
        <w:rPr>
          <w:b/>
          <w:bCs/>
        </w:rPr>
        <w:t>Bridgemates</w:t>
      </w:r>
      <w:r w:rsidR="00712FD7" w:rsidRPr="00712FD7">
        <w:rPr>
          <w:b/>
          <w:bCs/>
        </w:rPr>
        <w:t xml:space="preserve"> tab</w:t>
      </w:r>
    </w:p>
    <w:p w14:paraId="6C0286EE" w14:textId="5F691FED" w:rsidR="005819A2" w:rsidRDefault="005819A2" w:rsidP="00625C67"/>
    <w:p w14:paraId="3091C1D3" w14:textId="228326F7" w:rsidR="00712FD7" w:rsidRDefault="00A978D1" w:rsidP="00712FD7">
      <w:pPr>
        <w:pStyle w:val="Heading3"/>
      </w:pPr>
      <w:bookmarkStart w:id="98" w:name="_Toc191206627"/>
      <w:r>
        <w:t>5.</w:t>
      </w:r>
      <w:r w:rsidR="00D6294A">
        <w:t>5</w:t>
      </w:r>
      <w:r>
        <w:t>.</w:t>
      </w:r>
      <w:r w:rsidR="008F30E0">
        <w:t>4</w:t>
      </w:r>
      <w:r w:rsidR="00712FD7">
        <w:t xml:space="preserve"> Start Session 1 Match 1</w:t>
      </w:r>
      <w:bookmarkEnd w:id="98"/>
    </w:p>
    <w:p w14:paraId="195DE750" w14:textId="00107641" w:rsidR="006559D3" w:rsidRDefault="00B37D7B" w:rsidP="006559D3">
      <w:r>
        <w:t>From</w:t>
      </w:r>
      <w:r w:rsidR="006559D3">
        <w:t xml:space="preserve"> the </w:t>
      </w:r>
      <w:proofErr w:type="spellStart"/>
      <w:r w:rsidR="006559D3" w:rsidRPr="007929DC">
        <w:rPr>
          <w:b/>
          <w:bCs/>
        </w:rPr>
        <w:t>bridgemate</w:t>
      </w:r>
      <w:proofErr w:type="spellEnd"/>
      <w:r w:rsidR="006559D3" w:rsidRPr="007929DC">
        <w:rPr>
          <w:b/>
          <w:bCs/>
        </w:rPr>
        <w:t xml:space="preserve"> tab</w:t>
      </w:r>
      <w:r w:rsidRPr="007929DC">
        <w:rPr>
          <w:b/>
          <w:bCs/>
        </w:rPr>
        <w:t xml:space="preserve"> of Swiss Pairs management</w:t>
      </w:r>
      <w:r>
        <w:t xml:space="preserve"> screen</w:t>
      </w:r>
      <w:r w:rsidR="006559D3">
        <w:t>:</w:t>
      </w:r>
    </w:p>
    <w:p w14:paraId="7E0D145F" w14:textId="497595B2" w:rsidR="006559D3" w:rsidRDefault="006559D3">
      <w:pPr>
        <w:pStyle w:val="ListParagraph"/>
        <w:numPr>
          <w:ilvl w:val="0"/>
          <w:numId w:val="10"/>
        </w:numPr>
      </w:pPr>
      <w:r>
        <w:t>Select Create new BWS File</w:t>
      </w:r>
    </w:p>
    <w:p w14:paraId="3F4105C2" w14:textId="48F874B3" w:rsidR="006559D3" w:rsidRDefault="006559D3">
      <w:pPr>
        <w:pStyle w:val="ListParagraph"/>
        <w:numPr>
          <w:ilvl w:val="0"/>
          <w:numId w:val="10"/>
        </w:numPr>
      </w:pPr>
      <w:r>
        <w:t>If the first board doesn’t start at #1 for some reason, then change first board number</w:t>
      </w:r>
    </w:p>
    <w:p w14:paraId="4A8CFAB0" w14:textId="7EA1CCF7" w:rsidR="006559D3" w:rsidRDefault="006559D3">
      <w:pPr>
        <w:pStyle w:val="ListParagraph"/>
        <w:numPr>
          <w:ilvl w:val="0"/>
          <w:numId w:val="10"/>
        </w:numPr>
      </w:pPr>
      <w:r>
        <w:t>Click Create Match 1</w:t>
      </w:r>
    </w:p>
    <w:p w14:paraId="0F59B724" w14:textId="0AD04094" w:rsidR="00712FD7" w:rsidRDefault="006559D3" w:rsidP="00625C67">
      <w:r>
        <w:rPr>
          <w:noProof/>
        </w:rPr>
        <w:drawing>
          <wp:inline distT="0" distB="0" distL="0" distR="0" wp14:anchorId="62CAF0FF" wp14:editId="1A54D6F7">
            <wp:extent cx="3295650" cy="284535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2">
                      <a:extLst>
                        <a:ext uri="{28A0092B-C50C-407E-A947-70E740481C1C}">
                          <a14:useLocalDpi xmlns:a14="http://schemas.microsoft.com/office/drawing/2010/main" val="0"/>
                        </a:ext>
                      </a:extLst>
                    </a:blip>
                    <a:stretch>
                      <a:fillRect/>
                    </a:stretch>
                  </pic:blipFill>
                  <pic:spPr>
                    <a:xfrm>
                      <a:off x="0" y="0"/>
                      <a:ext cx="3303052" cy="2851746"/>
                    </a:xfrm>
                    <a:prstGeom prst="rect">
                      <a:avLst/>
                    </a:prstGeom>
                  </pic:spPr>
                </pic:pic>
              </a:graphicData>
            </a:graphic>
          </wp:inline>
        </w:drawing>
      </w:r>
    </w:p>
    <w:p w14:paraId="0C552F10" w14:textId="77777777" w:rsidR="00B37D7B" w:rsidRDefault="00B37D7B">
      <w:pPr>
        <w:pStyle w:val="ListParagraph"/>
        <w:numPr>
          <w:ilvl w:val="0"/>
          <w:numId w:val="10"/>
        </w:numPr>
      </w:pPr>
      <w:r>
        <w:lastRenderedPageBreak/>
        <w:t xml:space="preserve">After a brief pause to cogitate, the screen will refresh with the matches management section being updated with the new Session 1 – Match 1 name.  </w:t>
      </w:r>
    </w:p>
    <w:p w14:paraId="68071B48" w14:textId="149A183B" w:rsidR="00B37D7B" w:rsidRPr="006559D3" w:rsidRDefault="00B37D7B">
      <w:pPr>
        <w:pStyle w:val="ListParagraph"/>
        <w:numPr>
          <w:ilvl w:val="0"/>
          <w:numId w:val="10"/>
        </w:numPr>
      </w:pPr>
      <w:r>
        <w:t>Click on Open which will bring up the Session Management Screen</w:t>
      </w:r>
    </w:p>
    <w:p w14:paraId="78CD74C1" w14:textId="7D04FDA8" w:rsidR="00B37D7B" w:rsidRDefault="00B37D7B" w:rsidP="00625C67"/>
    <w:p w14:paraId="43840573" w14:textId="4F81FA5E" w:rsidR="00B37D7B" w:rsidRDefault="00B37D7B" w:rsidP="00625C67">
      <w:r>
        <w:rPr>
          <w:noProof/>
        </w:rPr>
        <w:drawing>
          <wp:inline distT="0" distB="0" distL="0" distR="0" wp14:anchorId="486ECB47" wp14:editId="75A6607B">
            <wp:extent cx="3764280" cy="596329"/>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00164" cy="602014"/>
                    </a:xfrm>
                    <a:prstGeom prst="rect">
                      <a:avLst/>
                    </a:prstGeom>
                  </pic:spPr>
                </pic:pic>
              </a:graphicData>
            </a:graphic>
          </wp:inline>
        </w:drawing>
      </w:r>
    </w:p>
    <w:p w14:paraId="0A4691FC" w14:textId="505B1663" w:rsidR="00A155D6" w:rsidRDefault="00A155D6" w:rsidP="00625C67"/>
    <w:p w14:paraId="5176A363" w14:textId="49071623" w:rsidR="00A155D6" w:rsidRDefault="00A978D1" w:rsidP="00A155D6">
      <w:pPr>
        <w:pStyle w:val="Heading3"/>
      </w:pPr>
      <w:bookmarkStart w:id="99" w:name="_Toc191206628"/>
      <w:r>
        <w:t>5.</w:t>
      </w:r>
      <w:r w:rsidR="00D6294A">
        <w:t>5</w:t>
      </w:r>
      <w:r>
        <w:t>.</w:t>
      </w:r>
      <w:r w:rsidR="00B22CA7">
        <w:t>5</w:t>
      </w:r>
      <w:r w:rsidR="003926C8">
        <w:t>.</w:t>
      </w:r>
      <w:r w:rsidR="00A155D6">
        <w:t xml:space="preserve"> Run Session 1 Match 1</w:t>
      </w:r>
      <w:bookmarkEnd w:id="99"/>
    </w:p>
    <w:p w14:paraId="3DC34E0A" w14:textId="6FDE791F" w:rsidR="00454B51" w:rsidRDefault="00454B51" w:rsidP="00BC3424">
      <w:r>
        <w:t xml:space="preserve">From the </w:t>
      </w:r>
      <w:r w:rsidRPr="007929DC">
        <w:rPr>
          <w:b/>
          <w:bCs/>
        </w:rPr>
        <w:t>Setup tab of Session Management</w:t>
      </w:r>
      <w:r>
        <w:t xml:space="preserve"> screen</w:t>
      </w:r>
    </w:p>
    <w:p w14:paraId="4E7FDBF0" w14:textId="01D18145" w:rsidR="00B37D7B" w:rsidRDefault="00B37D7B">
      <w:pPr>
        <w:pStyle w:val="ListParagraph"/>
        <w:numPr>
          <w:ilvl w:val="0"/>
          <w:numId w:val="11"/>
        </w:numPr>
      </w:pPr>
      <w:r>
        <w:t xml:space="preserve">Make sure that the </w:t>
      </w:r>
      <w:proofErr w:type="spellStart"/>
      <w:r w:rsidR="0032492C">
        <w:t>B</w:t>
      </w:r>
      <w:r>
        <w:t>ridgemate</w:t>
      </w:r>
      <w:proofErr w:type="spellEnd"/>
      <w:r>
        <w:t xml:space="preserve"> </w:t>
      </w:r>
      <w:r w:rsidR="0032492C">
        <w:t>S</w:t>
      </w:r>
      <w:r>
        <w:t>erver is plugged in</w:t>
      </w:r>
    </w:p>
    <w:p w14:paraId="590159BA" w14:textId="44342D2A" w:rsidR="00B37D7B" w:rsidRPr="00A155D6" w:rsidRDefault="00B37D7B">
      <w:pPr>
        <w:pStyle w:val="ListParagraph"/>
        <w:numPr>
          <w:ilvl w:val="0"/>
          <w:numId w:val="11"/>
        </w:numPr>
      </w:pPr>
      <w:r>
        <w:t>Press Launch</w:t>
      </w:r>
    </w:p>
    <w:p w14:paraId="43BEC0BB" w14:textId="25F25303" w:rsidR="00A155D6" w:rsidRDefault="00B37D7B" w:rsidP="00625C67">
      <w:r>
        <w:rPr>
          <w:noProof/>
        </w:rPr>
        <w:drawing>
          <wp:inline distT="0" distB="0" distL="0" distR="0" wp14:anchorId="574F057C" wp14:editId="7FFD1D99">
            <wp:extent cx="3194050" cy="1934558"/>
            <wp:effectExtent l="0" t="0" r="635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98301" cy="1937132"/>
                    </a:xfrm>
                    <a:prstGeom prst="rect">
                      <a:avLst/>
                    </a:prstGeom>
                  </pic:spPr>
                </pic:pic>
              </a:graphicData>
            </a:graphic>
          </wp:inline>
        </w:drawing>
      </w:r>
    </w:p>
    <w:p w14:paraId="5C67641E" w14:textId="60B8E421" w:rsidR="00B37D7B" w:rsidRDefault="0032492C" w:rsidP="00625C67">
      <w:r>
        <w:t>BCS</w:t>
      </w:r>
      <w:r w:rsidR="00D97051">
        <w:t xml:space="preserve"> will be launched and </w:t>
      </w:r>
      <w:r w:rsidR="00B37D7B">
        <w:t>Bridgemates will now be activated</w:t>
      </w:r>
    </w:p>
    <w:p w14:paraId="6E964CA5" w14:textId="170748F6" w:rsidR="009E56D4" w:rsidRDefault="009E56D4" w:rsidP="00625C67"/>
    <w:p w14:paraId="0D86B1F4" w14:textId="614337C2" w:rsidR="009E56D4" w:rsidRDefault="009E56D4" w:rsidP="00625C67">
      <w:r>
        <w:t xml:space="preserve">From the </w:t>
      </w:r>
      <w:r w:rsidRPr="00D97051">
        <w:rPr>
          <w:b/>
          <w:bCs/>
        </w:rPr>
        <w:t xml:space="preserve">Main Menu of the </w:t>
      </w:r>
      <w:r w:rsidR="00D97051">
        <w:rPr>
          <w:b/>
          <w:bCs/>
        </w:rPr>
        <w:t>BCS</w:t>
      </w:r>
    </w:p>
    <w:p w14:paraId="49611E9A" w14:textId="4222370B" w:rsidR="00D97051" w:rsidRPr="00D97051" w:rsidRDefault="00D97051" w:rsidP="00443683">
      <w:pPr>
        <w:pStyle w:val="ListParagraph"/>
        <w:numPr>
          <w:ilvl w:val="0"/>
          <w:numId w:val="37"/>
        </w:numPr>
      </w:pPr>
      <w:r w:rsidRPr="00D97051">
        <w:rPr>
          <w:b/>
          <w:bCs/>
        </w:rPr>
        <w:t>File-&gt;Import; select t</w:t>
      </w:r>
      <w:r w:rsidR="0038461F">
        <w:rPr>
          <w:b/>
          <w:bCs/>
        </w:rPr>
        <w:t>his session</w:t>
      </w:r>
      <w:r w:rsidRPr="00D97051">
        <w:rPr>
          <w:b/>
          <w:bCs/>
        </w:rPr>
        <w:t>’s du</w:t>
      </w:r>
      <w:r>
        <w:rPr>
          <w:b/>
          <w:bCs/>
        </w:rPr>
        <w:t>p</w:t>
      </w:r>
      <w:r w:rsidRPr="00D97051">
        <w:rPr>
          <w:b/>
          <w:bCs/>
        </w:rPr>
        <w:t xml:space="preserve"> file and click Import.</w:t>
      </w:r>
    </w:p>
    <w:p w14:paraId="71D1E8DF" w14:textId="77777777" w:rsidR="00D97051" w:rsidRDefault="00D97051" w:rsidP="00D97051"/>
    <w:p w14:paraId="622FA22B" w14:textId="7BDE6576" w:rsidR="00B37D7B" w:rsidRDefault="00262ED4" w:rsidP="00D97051">
      <w:r w:rsidRPr="00262ED4">
        <w:rPr>
          <w:highlight w:val="yellow"/>
        </w:rPr>
        <w:t xml:space="preserve">Players should now enter their ABF numbers on the </w:t>
      </w:r>
      <w:proofErr w:type="spellStart"/>
      <w:r w:rsidRPr="00262ED4">
        <w:rPr>
          <w:highlight w:val="yellow"/>
        </w:rPr>
        <w:t>bridgemates</w:t>
      </w:r>
      <w:proofErr w:type="spellEnd"/>
      <w:r w:rsidR="00B37D7B" w:rsidRPr="00262ED4">
        <w:rPr>
          <w:highlight w:val="yellow"/>
        </w:rPr>
        <w:t xml:space="preserve"> at each table</w:t>
      </w:r>
    </w:p>
    <w:p w14:paraId="4E57FB90" w14:textId="15C64D29" w:rsidR="00262ED4" w:rsidRDefault="00262ED4" w:rsidP="00D97051">
      <w:r>
        <w:t>Review the Pairs tab – and ensure that all names have been correctly updated</w:t>
      </w:r>
    </w:p>
    <w:p w14:paraId="630E4E57" w14:textId="1DE75296" w:rsidR="008A18CE" w:rsidRDefault="008A18CE" w:rsidP="00D97051">
      <w:r>
        <w:t>Players can now play boards for match 1.</w:t>
      </w:r>
    </w:p>
    <w:p w14:paraId="5CA83531" w14:textId="269D1AA4" w:rsidR="00B37D7B" w:rsidRDefault="00B37D7B" w:rsidP="00625C67">
      <w:r>
        <w:t>Once all pairs have finished the match 1 boards</w:t>
      </w:r>
      <w:r w:rsidR="00220BC8">
        <w:t xml:space="preserve"> (you can monitor this via BCS Monitor tab)</w:t>
      </w:r>
      <w:r>
        <w:t xml:space="preserve"> – select the results tab on Session management screen</w:t>
      </w:r>
    </w:p>
    <w:p w14:paraId="6D7B1780" w14:textId="77777777" w:rsidR="00B37D7B" w:rsidRDefault="00B37D7B" w:rsidP="00625C67"/>
    <w:p w14:paraId="3387FC7F" w14:textId="0DB4D5CF" w:rsidR="00B37D7B" w:rsidRDefault="00B37D7B" w:rsidP="00625C67">
      <w:r>
        <w:t xml:space="preserve">From the </w:t>
      </w:r>
      <w:r w:rsidRPr="007929DC">
        <w:rPr>
          <w:b/>
          <w:bCs/>
        </w:rPr>
        <w:t>Results tab of Session Management</w:t>
      </w:r>
      <w:r>
        <w:t xml:space="preserve"> screen:</w:t>
      </w:r>
    </w:p>
    <w:p w14:paraId="7C7A0E79" w14:textId="688D1636" w:rsidR="00B37D7B" w:rsidRDefault="00B37D7B">
      <w:pPr>
        <w:pStyle w:val="ListParagraph"/>
        <w:numPr>
          <w:ilvl w:val="0"/>
          <w:numId w:val="12"/>
        </w:numPr>
      </w:pPr>
      <w:r>
        <w:t>Click Import</w:t>
      </w:r>
    </w:p>
    <w:p w14:paraId="079A16F2" w14:textId="258EF862" w:rsidR="00B37D7B" w:rsidRDefault="00B37D7B">
      <w:pPr>
        <w:pStyle w:val="ListParagraph"/>
        <w:numPr>
          <w:ilvl w:val="0"/>
          <w:numId w:val="12"/>
        </w:numPr>
      </w:pPr>
      <w:r>
        <w:t>Once all results are imported – click Close</w:t>
      </w:r>
    </w:p>
    <w:p w14:paraId="700F2F22" w14:textId="1C4343EF" w:rsidR="00B37D7B" w:rsidRDefault="00B37D7B" w:rsidP="00625C67">
      <w:r>
        <w:rPr>
          <w:noProof/>
        </w:rPr>
        <w:drawing>
          <wp:inline distT="0" distB="0" distL="0" distR="0" wp14:anchorId="5B91E0FE" wp14:editId="159C3FF2">
            <wp:extent cx="4238625" cy="2586265"/>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5">
                      <a:extLst>
                        <a:ext uri="{28A0092B-C50C-407E-A947-70E740481C1C}">
                          <a14:useLocalDpi xmlns:a14="http://schemas.microsoft.com/office/drawing/2010/main" val="0"/>
                        </a:ext>
                      </a:extLst>
                    </a:blip>
                    <a:stretch>
                      <a:fillRect/>
                    </a:stretch>
                  </pic:blipFill>
                  <pic:spPr>
                    <a:xfrm>
                      <a:off x="0" y="0"/>
                      <a:ext cx="4250564" cy="2593550"/>
                    </a:xfrm>
                    <a:prstGeom prst="rect">
                      <a:avLst/>
                    </a:prstGeom>
                  </pic:spPr>
                </pic:pic>
              </a:graphicData>
            </a:graphic>
          </wp:inline>
        </w:drawing>
      </w:r>
    </w:p>
    <w:p w14:paraId="717D97DF" w14:textId="56E01099" w:rsidR="00B37D7B" w:rsidRDefault="00B37D7B" w:rsidP="00625C67"/>
    <w:p w14:paraId="6CE9A6C7" w14:textId="1A7AE9A0" w:rsidR="007929DC" w:rsidRDefault="00A978D1" w:rsidP="007929DC">
      <w:pPr>
        <w:pStyle w:val="Heading3"/>
      </w:pPr>
      <w:bookmarkStart w:id="100" w:name="_Toc191206629"/>
      <w:r>
        <w:lastRenderedPageBreak/>
        <w:t>5.</w:t>
      </w:r>
      <w:r w:rsidR="00220BC8">
        <w:t>5</w:t>
      </w:r>
      <w:r>
        <w:t>.</w:t>
      </w:r>
      <w:r w:rsidR="00B22CA7">
        <w:t>6</w:t>
      </w:r>
      <w:r w:rsidR="003926C8">
        <w:t>.</w:t>
      </w:r>
      <w:r w:rsidR="007929DC">
        <w:t xml:space="preserve"> Finalise Match 1; Generate Draw for Match 2</w:t>
      </w:r>
      <w:bookmarkEnd w:id="100"/>
    </w:p>
    <w:p w14:paraId="64C5BC2F" w14:textId="0FF42019" w:rsidR="00712FD7" w:rsidRDefault="007929DC" w:rsidP="00625C67">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23800B4B" w14:textId="7BBD5666" w:rsidR="00E20114" w:rsidRDefault="00E20114">
      <w:pPr>
        <w:pStyle w:val="ListParagraph"/>
        <w:numPr>
          <w:ilvl w:val="0"/>
          <w:numId w:val="14"/>
        </w:numPr>
      </w:pPr>
      <w:r>
        <w:t>check that you have received all the results. (</w:t>
      </w:r>
      <w:proofErr w:type="gramStart"/>
      <w:r>
        <w:t>the</w:t>
      </w:r>
      <w:proofErr w:type="gramEnd"/>
      <w:r>
        <w:t xml:space="preserve"> match management counter should be in blue and say something like “All </w:t>
      </w:r>
      <w:r w:rsidR="00220BC8">
        <w:t>72</w:t>
      </w:r>
      <w:r>
        <w:t xml:space="preserve"> results received”</w:t>
      </w:r>
    </w:p>
    <w:p w14:paraId="2F713C60" w14:textId="4A0F1F95" w:rsidR="00B27FBC" w:rsidRPr="00B27FBC" w:rsidRDefault="00B27FBC">
      <w:pPr>
        <w:pStyle w:val="ListParagraph"/>
        <w:numPr>
          <w:ilvl w:val="0"/>
          <w:numId w:val="14"/>
        </w:numPr>
        <w:rPr>
          <w:color w:val="FF0000"/>
        </w:rPr>
      </w:pPr>
      <w:r w:rsidRPr="00B27FBC">
        <w:rPr>
          <w:color w:val="FF0000"/>
        </w:rPr>
        <w:t xml:space="preserve">NB Rather than using the Quick Post Match option below, you can just print out the results manually.  To do so, refer </w:t>
      </w:r>
      <w:hyperlink w:anchor="_5.2.14_Printing_Results" w:history="1">
        <w:r w:rsidRPr="00B27FBC">
          <w:rPr>
            <w:rStyle w:val="Hyperlink"/>
            <w:color w:val="FF0000"/>
          </w:rPr>
          <w:t>5.2.1</w:t>
        </w:r>
        <w:r w:rsidR="00B22CA7">
          <w:rPr>
            <w:rStyle w:val="Hyperlink"/>
            <w:color w:val="FF0000"/>
          </w:rPr>
          <w:t>3</w:t>
        </w:r>
        <w:r w:rsidRPr="00B27FBC">
          <w:rPr>
            <w:rStyle w:val="Hyperlink"/>
            <w:color w:val="FF0000"/>
          </w:rPr>
          <w:t xml:space="preserve"> Manually Printing Results</w:t>
        </w:r>
      </w:hyperlink>
    </w:p>
    <w:p w14:paraId="426B445D" w14:textId="773E90FA" w:rsidR="007929DC" w:rsidRDefault="007929DC">
      <w:pPr>
        <w:pStyle w:val="ListParagraph"/>
        <w:numPr>
          <w:ilvl w:val="0"/>
          <w:numId w:val="13"/>
        </w:numPr>
      </w:pPr>
      <w:r>
        <w:t xml:space="preserve">Click Quick Post Match 1.  This will calculate results </w:t>
      </w:r>
      <w:r w:rsidR="008A5408">
        <w:t xml:space="preserve">for match 1 </w:t>
      </w:r>
      <w:r>
        <w:t xml:space="preserve">and </w:t>
      </w:r>
      <w:r w:rsidR="008A5408">
        <w:t xml:space="preserve">generate </w:t>
      </w:r>
      <w:r>
        <w:t xml:space="preserve">the draw for match 2 and print out </w:t>
      </w:r>
      <w:r w:rsidR="00B27FBC">
        <w:t>results.</w:t>
      </w:r>
    </w:p>
    <w:p w14:paraId="2D379AC1" w14:textId="6474F732" w:rsidR="00E20114" w:rsidRDefault="00E20114" w:rsidP="00E20114">
      <w:r>
        <w:rPr>
          <w:noProof/>
        </w:rPr>
        <w:drawing>
          <wp:inline distT="0" distB="0" distL="0" distR="0" wp14:anchorId="763C1D57" wp14:editId="1006A2CF">
            <wp:extent cx="3368959" cy="2888369"/>
            <wp:effectExtent l="0" t="0" r="3175" b="762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56">
                      <a:extLst>
                        <a:ext uri="{28A0092B-C50C-407E-A947-70E740481C1C}">
                          <a14:useLocalDpi xmlns:a14="http://schemas.microsoft.com/office/drawing/2010/main" val="0"/>
                        </a:ext>
                      </a:extLst>
                    </a:blip>
                    <a:stretch>
                      <a:fillRect/>
                    </a:stretch>
                  </pic:blipFill>
                  <pic:spPr>
                    <a:xfrm>
                      <a:off x="0" y="0"/>
                      <a:ext cx="3375761" cy="2894201"/>
                    </a:xfrm>
                    <a:prstGeom prst="rect">
                      <a:avLst/>
                    </a:prstGeom>
                  </pic:spPr>
                </pic:pic>
              </a:graphicData>
            </a:graphic>
          </wp:inline>
        </w:drawing>
      </w:r>
    </w:p>
    <w:p w14:paraId="517C7760" w14:textId="259501B8" w:rsidR="007929DC" w:rsidRDefault="00262ED4" w:rsidP="00625C67">
      <w:r>
        <w:t xml:space="preserve">For the Interclub Swiss Pairs, print out the personals, cut and distribute (this is done from the </w:t>
      </w:r>
      <w:r w:rsidR="00096999">
        <w:t>Bridgemates tab</w:t>
      </w:r>
      <w:r>
        <w:t>)</w:t>
      </w:r>
      <w:r w:rsidR="00096999">
        <w:t>:</w:t>
      </w:r>
    </w:p>
    <w:p w14:paraId="22F5BE2A" w14:textId="7F9AE19E" w:rsidR="00096999" w:rsidRDefault="00096999" w:rsidP="00625C67">
      <w:r>
        <w:rPr>
          <w:noProof/>
        </w:rPr>
        <w:drawing>
          <wp:inline distT="0" distB="0" distL="0" distR="0" wp14:anchorId="73CE54CB" wp14:editId="24A19071">
            <wp:extent cx="3368675" cy="2783384"/>
            <wp:effectExtent l="0" t="0" r="3175" b="0"/>
            <wp:docPr id="1687435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35938" name="Picture 1"/>
                    <pic:cNvPicPr>
                      <a:picLocks noChangeAspect="1"/>
                    </pic:cNvPicPr>
                  </pic:nvPicPr>
                  <pic:blipFill>
                    <a:blip r:embed="rId57"/>
                    <a:stretch>
                      <a:fillRect/>
                    </a:stretch>
                  </pic:blipFill>
                  <pic:spPr>
                    <a:xfrm>
                      <a:off x="0" y="0"/>
                      <a:ext cx="3376373" cy="2789744"/>
                    </a:xfrm>
                    <a:prstGeom prst="rect">
                      <a:avLst/>
                    </a:prstGeom>
                  </pic:spPr>
                </pic:pic>
              </a:graphicData>
            </a:graphic>
          </wp:inline>
        </w:drawing>
      </w:r>
    </w:p>
    <w:p w14:paraId="66FBBAB1" w14:textId="77777777" w:rsidR="00096999" w:rsidRDefault="00096999" w:rsidP="00625C67"/>
    <w:p w14:paraId="25A9433E" w14:textId="1E86C17F" w:rsidR="007929DC" w:rsidRDefault="00A978D1" w:rsidP="003926C8">
      <w:pPr>
        <w:pStyle w:val="Heading3"/>
      </w:pPr>
      <w:bookmarkStart w:id="101" w:name="_Toc191206630"/>
      <w:r>
        <w:t>5.</w:t>
      </w:r>
      <w:r w:rsidR="00220BC8">
        <w:t>5</w:t>
      </w:r>
      <w:r>
        <w:t>.</w:t>
      </w:r>
      <w:r w:rsidR="00B22CA7">
        <w:t>7</w:t>
      </w:r>
      <w:r w:rsidR="007929DC">
        <w:t xml:space="preserve"> Session 1 Match 2</w:t>
      </w:r>
      <w:bookmarkEnd w:id="101"/>
    </w:p>
    <w:p w14:paraId="2099DD4D" w14:textId="77777777" w:rsidR="008A5408" w:rsidRDefault="008A5408" w:rsidP="008A5408">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09231539" w14:textId="5D6766B2" w:rsidR="007929DC" w:rsidRDefault="003926C8">
      <w:pPr>
        <w:pStyle w:val="ListParagraph"/>
        <w:numPr>
          <w:ilvl w:val="0"/>
          <w:numId w:val="13"/>
        </w:numPr>
      </w:pPr>
      <w:r>
        <w:t xml:space="preserve">use the existing BWS </w:t>
      </w:r>
      <w:proofErr w:type="gramStart"/>
      <w:r>
        <w:t>file;</w:t>
      </w:r>
      <w:proofErr w:type="gramEnd"/>
    </w:p>
    <w:p w14:paraId="62DB988C" w14:textId="04DF2CAE" w:rsidR="003926C8" w:rsidRPr="00B27FBC" w:rsidRDefault="003926C8">
      <w:pPr>
        <w:pStyle w:val="ListParagraph"/>
        <w:numPr>
          <w:ilvl w:val="0"/>
          <w:numId w:val="13"/>
        </w:numPr>
        <w:rPr>
          <w:color w:val="FF0000"/>
        </w:rPr>
      </w:pPr>
      <w:r w:rsidRPr="00220BC8">
        <w:rPr>
          <w:color w:val="FF0000"/>
          <w:highlight w:val="yellow"/>
        </w:rPr>
        <w:t xml:space="preserve">Specify the new starting board </w:t>
      </w:r>
      <w:r w:rsidR="00B27FBC" w:rsidRPr="004702E0">
        <w:rPr>
          <w:color w:val="FF0000"/>
          <w:highlight w:val="yellow"/>
        </w:rPr>
        <w:t>number</w:t>
      </w:r>
      <w:r w:rsidR="004702E0" w:rsidRPr="004702E0">
        <w:rPr>
          <w:color w:val="FF0000"/>
          <w:highlight w:val="yellow"/>
        </w:rPr>
        <w:t xml:space="preserve"> (usu 10)</w:t>
      </w:r>
      <w:r w:rsidR="00B27FBC" w:rsidRPr="004702E0">
        <w:rPr>
          <w:color w:val="FF0000"/>
          <w:highlight w:val="yellow"/>
        </w:rPr>
        <w:t>.</w:t>
      </w:r>
    </w:p>
    <w:p w14:paraId="77413852" w14:textId="1A4EF360" w:rsidR="008A5408" w:rsidRDefault="008A5408">
      <w:pPr>
        <w:pStyle w:val="ListParagraph"/>
        <w:numPr>
          <w:ilvl w:val="0"/>
          <w:numId w:val="13"/>
        </w:numPr>
      </w:pPr>
      <w:r>
        <w:t>Click Create Match 2.</w:t>
      </w:r>
    </w:p>
    <w:p w14:paraId="1DC2B1C3" w14:textId="51902AA3" w:rsidR="003926C8" w:rsidRDefault="003926C8" w:rsidP="00625C67">
      <w:r>
        <w:rPr>
          <w:noProof/>
        </w:rPr>
        <w:lastRenderedPageBreak/>
        <w:drawing>
          <wp:inline distT="0" distB="0" distL="0" distR="0" wp14:anchorId="71B46A82" wp14:editId="24698AC3">
            <wp:extent cx="2846070" cy="24400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69756" cy="2460380"/>
                    </a:xfrm>
                    <a:prstGeom prst="rect">
                      <a:avLst/>
                    </a:prstGeom>
                  </pic:spPr>
                </pic:pic>
              </a:graphicData>
            </a:graphic>
          </wp:inline>
        </w:drawing>
      </w:r>
    </w:p>
    <w:p w14:paraId="5FFAFD70" w14:textId="77777777" w:rsidR="008A5408" w:rsidRDefault="008A5408" w:rsidP="00625C67"/>
    <w:p w14:paraId="22C094BF" w14:textId="754B715D" w:rsidR="008A5408" w:rsidRDefault="008A5408" w:rsidP="00625C67">
      <w:r>
        <w:t>Matches Management section should now be showing Match 2</w:t>
      </w:r>
    </w:p>
    <w:p w14:paraId="3487FFFB" w14:textId="3C8782E7" w:rsidR="00D63174" w:rsidRDefault="00D63174">
      <w:pPr>
        <w:pStyle w:val="ListParagraph"/>
        <w:numPr>
          <w:ilvl w:val="0"/>
          <w:numId w:val="10"/>
        </w:numPr>
      </w:pPr>
      <w:r>
        <w:t>Select Match 2 from the dropdown</w:t>
      </w:r>
    </w:p>
    <w:p w14:paraId="6B525411" w14:textId="77777777" w:rsidR="00A76470" w:rsidRDefault="008A5408">
      <w:pPr>
        <w:pStyle w:val="ListParagraph"/>
        <w:numPr>
          <w:ilvl w:val="0"/>
          <w:numId w:val="10"/>
        </w:numPr>
      </w:pPr>
      <w:r>
        <w:t>Click on Open which will bring up the Session Management Screen</w:t>
      </w:r>
      <w:r w:rsidR="00B27FBC">
        <w:t xml:space="preserve">. </w:t>
      </w:r>
    </w:p>
    <w:p w14:paraId="1C901CC6" w14:textId="506FF6C0" w:rsidR="008A5408" w:rsidRDefault="00B27FBC">
      <w:pPr>
        <w:pStyle w:val="ListParagraph"/>
        <w:numPr>
          <w:ilvl w:val="0"/>
          <w:numId w:val="10"/>
        </w:numPr>
      </w:pPr>
      <w:r w:rsidRPr="00A76470">
        <w:rPr>
          <w:highlight w:val="yellow"/>
        </w:rPr>
        <w:t xml:space="preserve">Bridgemates will now be updated with the new table positions.  Refer players to </w:t>
      </w:r>
      <w:proofErr w:type="spellStart"/>
      <w:r w:rsidRPr="00A76470">
        <w:rPr>
          <w:highlight w:val="yellow"/>
        </w:rPr>
        <w:t>bridgemates</w:t>
      </w:r>
      <w:proofErr w:type="spellEnd"/>
      <w:r w:rsidRPr="00A76470">
        <w:rPr>
          <w:highlight w:val="yellow"/>
        </w:rPr>
        <w:t xml:space="preserve"> for their new tables.</w:t>
      </w:r>
    </w:p>
    <w:p w14:paraId="4B7EF8B8" w14:textId="77777777" w:rsidR="0014151C" w:rsidRDefault="0014151C" w:rsidP="0014151C"/>
    <w:p w14:paraId="2352415F" w14:textId="22D73B66" w:rsidR="008A18CE" w:rsidRPr="006559D3" w:rsidRDefault="008A18CE" w:rsidP="0014151C">
      <w:r>
        <w:t xml:space="preserve">Players can now </w:t>
      </w:r>
      <w:r w:rsidR="00A76470">
        <w:t xml:space="preserve">move and then </w:t>
      </w:r>
      <w:r>
        <w:t>play boards for match 2.</w:t>
      </w:r>
    </w:p>
    <w:p w14:paraId="030E88AD" w14:textId="6F471233" w:rsidR="008A5408" w:rsidRDefault="008A5408" w:rsidP="008A5408">
      <w:r>
        <w:t>Once all pairs have finished the match 2 boards – select the results tab on Session management screen</w:t>
      </w:r>
    </w:p>
    <w:p w14:paraId="5F9E0BD8" w14:textId="77777777" w:rsidR="008A5408" w:rsidRDefault="008A5408" w:rsidP="008A5408"/>
    <w:p w14:paraId="4D3943BF" w14:textId="77777777" w:rsidR="008A5408" w:rsidRDefault="008A5408" w:rsidP="008A5408">
      <w:r>
        <w:t xml:space="preserve">From the </w:t>
      </w:r>
      <w:r w:rsidRPr="007929DC">
        <w:rPr>
          <w:b/>
          <w:bCs/>
        </w:rPr>
        <w:t>Results tab of Session Management</w:t>
      </w:r>
      <w:r>
        <w:t xml:space="preserve"> screen:</w:t>
      </w:r>
    </w:p>
    <w:p w14:paraId="28E8E4E8" w14:textId="77777777" w:rsidR="008A5408" w:rsidRDefault="008A5408">
      <w:pPr>
        <w:pStyle w:val="ListParagraph"/>
        <w:numPr>
          <w:ilvl w:val="0"/>
          <w:numId w:val="12"/>
        </w:numPr>
      </w:pPr>
      <w:r>
        <w:t>Click Import</w:t>
      </w:r>
    </w:p>
    <w:p w14:paraId="09A26F0D" w14:textId="017BA548" w:rsidR="008A5408" w:rsidRDefault="008A5408">
      <w:pPr>
        <w:pStyle w:val="ListParagraph"/>
        <w:numPr>
          <w:ilvl w:val="0"/>
          <w:numId w:val="12"/>
        </w:numPr>
      </w:pPr>
      <w:r>
        <w:t>Once all results are imported – click Close</w:t>
      </w:r>
    </w:p>
    <w:p w14:paraId="7F806257" w14:textId="77777777" w:rsidR="008A5408" w:rsidRDefault="008A5408" w:rsidP="008A5408"/>
    <w:p w14:paraId="26D80546" w14:textId="77777777" w:rsidR="008A5408" w:rsidRDefault="008A5408" w:rsidP="008A5408">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484F0A60" w14:textId="66D54302" w:rsidR="008A5408" w:rsidRDefault="008A5408">
      <w:pPr>
        <w:pStyle w:val="ListParagraph"/>
        <w:numPr>
          <w:ilvl w:val="0"/>
          <w:numId w:val="14"/>
        </w:numPr>
      </w:pPr>
      <w:r>
        <w:t>check that you have received all the results. (</w:t>
      </w:r>
      <w:proofErr w:type="gramStart"/>
      <w:r>
        <w:t>the</w:t>
      </w:r>
      <w:proofErr w:type="gramEnd"/>
      <w:r>
        <w:t xml:space="preserve"> match management counter should be in blue and say something like “All </w:t>
      </w:r>
      <w:r w:rsidR="00220BC8">
        <w:t>72</w:t>
      </w:r>
      <w:r>
        <w:t xml:space="preserve"> results received”</w:t>
      </w:r>
    </w:p>
    <w:p w14:paraId="1B4DDB58" w14:textId="4916B24A" w:rsidR="008A5408" w:rsidRDefault="00B27FBC">
      <w:pPr>
        <w:pStyle w:val="ListParagraph"/>
        <w:numPr>
          <w:ilvl w:val="0"/>
          <w:numId w:val="13"/>
        </w:numPr>
      </w:pPr>
      <w:hyperlink w:anchor="_5.2.14_Manually_printing" w:history="1">
        <w:r w:rsidRPr="00B27FBC">
          <w:rPr>
            <w:rStyle w:val="Hyperlink"/>
          </w:rPr>
          <w:t>Either print results manually</w:t>
        </w:r>
      </w:hyperlink>
      <w:r>
        <w:t xml:space="preserve"> or </w:t>
      </w:r>
      <w:r w:rsidR="008A5408">
        <w:t>Click Quick Post Match 2.  This will calculate results for match 2 and generate the draw for match 3 and print out re</w:t>
      </w:r>
      <w:r>
        <w:t>sult</w:t>
      </w:r>
      <w:r w:rsidR="008A5408">
        <w:t>s</w:t>
      </w:r>
      <w:r>
        <w:t>.</w:t>
      </w:r>
    </w:p>
    <w:p w14:paraId="1EEB8E62" w14:textId="0295109E" w:rsidR="00B22CA7" w:rsidRPr="00A76470" w:rsidRDefault="00262ED4">
      <w:pPr>
        <w:pStyle w:val="ListParagraph"/>
        <w:numPr>
          <w:ilvl w:val="0"/>
          <w:numId w:val="13"/>
        </w:numPr>
        <w:rPr>
          <w:highlight w:val="yellow"/>
        </w:rPr>
      </w:pPr>
      <w:r w:rsidRPr="00A76470">
        <w:rPr>
          <w:highlight w:val="yellow"/>
        </w:rPr>
        <w:t>For Interclub event, p</w:t>
      </w:r>
      <w:r w:rsidR="00B22CA7" w:rsidRPr="00A76470">
        <w:rPr>
          <w:highlight w:val="yellow"/>
        </w:rPr>
        <w:t>rint out personals and distribute</w:t>
      </w:r>
    </w:p>
    <w:p w14:paraId="423D1E9A" w14:textId="77777777" w:rsidR="00955FAA" w:rsidRDefault="00955FAA" w:rsidP="00955FAA"/>
    <w:p w14:paraId="209EBBF4" w14:textId="2CEA0873" w:rsidR="00955FAA" w:rsidRDefault="00955FAA" w:rsidP="00955FAA">
      <w:pPr>
        <w:pStyle w:val="Heading3"/>
      </w:pPr>
      <w:bookmarkStart w:id="102" w:name="_Toc191206631"/>
      <w:r>
        <w:t>5.</w:t>
      </w:r>
      <w:r w:rsidR="00220BC8">
        <w:t>5</w:t>
      </w:r>
      <w:r>
        <w:t>.</w:t>
      </w:r>
      <w:r w:rsidR="00262ED4">
        <w:t>8</w:t>
      </w:r>
      <w:r>
        <w:t xml:space="preserve"> Session 1 Match 3</w:t>
      </w:r>
      <w:bookmarkEnd w:id="102"/>
    </w:p>
    <w:p w14:paraId="3C041080" w14:textId="77777777" w:rsidR="00955FAA" w:rsidRDefault="00955FAA" w:rsidP="00955FAA">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02F9C9E2" w14:textId="77777777" w:rsidR="00955FAA" w:rsidRDefault="00955FAA" w:rsidP="00955FAA">
      <w:pPr>
        <w:pStyle w:val="ListParagraph"/>
        <w:numPr>
          <w:ilvl w:val="0"/>
          <w:numId w:val="13"/>
        </w:numPr>
      </w:pPr>
      <w:r>
        <w:t xml:space="preserve">use the existing BWS </w:t>
      </w:r>
      <w:proofErr w:type="gramStart"/>
      <w:r>
        <w:t>file;</w:t>
      </w:r>
      <w:proofErr w:type="gramEnd"/>
    </w:p>
    <w:p w14:paraId="43C28C3D" w14:textId="1B72F549" w:rsidR="00955FAA" w:rsidRPr="00220BC8" w:rsidRDefault="00955FAA" w:rsidP="00955FAA">
      <w:pPr>
        <w:pStyle w:val="ListParagraph"/>
        <w:numPr>
          <w:ilvl w:val="0"/>
          <w:numId w:val="13"/>
        </w:numPr>
        <w:rPr>
          <w:color w:val="FF0000"/>
          <w:highlight w:val="yellow"/>
        </w:rPr>
      </w:pPr>
      <w:r w:rsidRPr="00220BC8">
        <w:rPr>
          <w:color w:val="FF0000"/>
          <w:highlight w:val="yellow"/>
        </w:rPr>
        <w:t>Specify the new starting board number</w:t>
      </w:r>
      <w:r w:rsidR="004702E0">
        <w:rPr>
          <w:color w:val="FF0000"/>
          <w:highlight w:val="yellow"/>
        </w:rPr>
        <w:t xml:space="preserve"> (usu 19)</w:t>
      </w:r>
      <w:r w:rsidRPr="00220BC8">
        <w:rPr>
          <w:color w:val="FF0000"/>
          <w:highlight w:val="yellow"/>
        </w:rPr>
        <w:t>.</w:t>
      </w:r>
    </w:p>
    <w:p w14:paraId="198ACF4A" w14:textId="2BE76EFC" w:rsidR="00955FAA" w:rsidRDefault="00955FAA" w:rsidP="00955FAA">
      <w:pPr>
        <w:pStyle w:val="ListParagraph"/>
        <w:numPr>
          <w:ilvl w:val="0"/>
          <w:numId w:val="13"/>
        </w:numPr>
      </w:pPr>
      <w:r>
        <w:t>Click Create Match 3.</w:t>
      </w:r>
    </w:p>
    <w:p w14:paraId="76E908CE" w14:textId="77777777" w:rsidR="00955FAA" w:rsidRDefault="00955FAA" w:rsidP="00955FAA"/>
    <w:p w14:paraId="6503AD1C" w14:textId="38BF07BC" w:rsidR="00955FAA" w:rsidRDefault="00955FAA" w:rsidP="00955FAA">
      <w:r>
        <w:t>Matches Management section should now be showing Match 3</w:t>
      </w:r>
    </w:p>
    <w:p w14:paraId="59150920" w14:textId="5D838EB7" w:rsidR="00955FAA" w:rsidRDefault="00955FAA" w:rsidP="00955FAA">
      <w:pPr>
        <w:pStyle w:val="ListParagraph"/>
        <w:numPr>
          <w:ilvl w:val="0"/>
          <w:numId w:val="10"/>
        </w:numPr>
      </w:pPr>
      <w:r>
        <w:t>Select Match 3 from the dropdown</w:t>
      </w:r>
    </w:p>
    <w:p w14:paraId="62F809CD" w14:textId="77777777" w:rsidR="00A76470" w:rsidRDefault="00955FAA" w:rsidP="00955FAA">
      <w:pPr>
        <w:pStyle w:val="ListParagraph"/>
        <w:numPr>
          <w:ilvl w:val="0"/>
          <w:numId w:val="10"/>
        </w:numPr>
      </w:pPr>
      <w:r>
        <w:t xml:space="preserve">Click on Open which will bring up the Session Management Screen.  </w:t>
      </w:r>
    </w:p>
    <w:p w14:paraId="170BF76E" w14:textId="360E7054" w:rsidR="00955FAA" w:rsidRPr="00A76470" w:rsidRDefault="00955FAA" w:rsidP="00955FAA">
      <w:pPr>
        <w:pStyle w:val="ListParagraph"/>
        <w:numPr>
          <w:ilvl w:val="0"/>
          <w:numId w:val="10"/>
        </w:numPr>
        <w:rPr>
          <w:highlight w:val="yellow"/>
        </w:rPr>
      </w:pPr>
      <w:r>
        <w:t xml:space="preserve">Bridgemates will now be updated with the new table positions.  </w:t>
      </w:r>
      <w:r w:rsidRPr="00A76470">
        <w:rPr>
          <w:highlight w:val="yellow"/>
        </w:rPr>
        <w:t xml:space="preserve">Refer players to </w:t>
      </w:r>
      <w:proofErr w:type="spellStart"/>
      <w:r w:rsidRPr="00A76470">
        <w:rPr>
          <w:highlight w:val="yellow"/>
        </w:rPr>
        <w:t>bridgemates</w:t>
      </w:r>
      <w:proofErr w:type="spellEnd"/>
      <w:r w:rsidRPr="00A76470">
        <w:rPr>
          <w:highlight w:val="yellow"/>
        </w:rPr>
        <w:t xml:space="preserve"> for their new tables.</w:t>
      </w:r>
    </w:p>
    <w:p w14:paraId="697625AF" w14:textId="77777777" w:rsidR="00955FAA" w:rsidRDefault="00955FAA" w:rsidP="00955FAA"/>
    <w:p w14:paraId="7490AB7C" w14:textId="2F730105" w:rsidR="00955FAA" w:rsidRPr="006559D3" w:rsidRDefault="00955FAA" w:rsidP="00955FAA">
      <w:r>
        <w:t>Players can now play boards for match 3.</w:t>
      </w:r>
    </w:p>
    <w:p w14:paraId="6D0FB4C5" w14:textId="704A9ABA" w:rsidR="00955FAA" w:rsidRDefault="00955FAA" w:rsidP="00955FAA">
      <w:r>
        <w:t>Once all pairs have finished the match 3 boards – select the results tab on Session management screen</w:t>
      </w:r>
    </w:p>
    <w:p w14:paraId="0E96EC2B" w14:textId="77777777" w:rsidR="00955FAA" w:rsidRDefault="00955FAA" w:rsidP="00955FAA"/>
    <w:p w14:paraId="4EEEF82D" w14:textId="77777777" w:rsidR="00955FAA" w:rsidRDefault="00955FAA" w:rsidP="00955FAA">
      <w:r>
        <w:t xml:space="preserve">From the </w:t>
      </w:r>
      <w:r w:rsidRPr="007929DC">
        <w:rPr>
          <w:b/>
          <w:bCs/>
        </w:rPr>
        <w:t>Results tab of Session Management</w:t>
      </w:r>
      <w:r>
        <w:t xml:space="preserve"> screen:</w:t>
      </w:r>
    </w:p>
    <w:p w14:paraId="40B3A5EC" w14:textId="77777777" w:rsidR="00955FAA" w:rsidRDefault="00955FAA" w:rsidP="00955FAA">
      <w:pPr>
        <w:pStyle w:val="ListParagraph"/>
        <w:numPr>
          <w:ilvl w:val="0"/>
          <w:numId w:val="12"/>
        </w:numPr>
      </w:pPr>
      <w:r>
        <w:t>Click Import</w:t>
      </w:r>
    </w:p>
    <w:p w14:paraId="46F124D4" w14:textId="77777777" w:rsidR="00955FAA" w:rsidRDefault="00955FAA" w:rsidP="00955FAA">
      <w:pPr>
        <w:pStyle w:val="ListParagraph"/>
        <w:numPr>
          <w:ilvl w:val="0"/>
          <w:numId w:val="12"/>
        </w:numPr>
      </w:pPr>
      <w:r>
        <w:t>Once all results are imported – click Close</w:t>
      </w:r>
    </w:p>
    <w:p w14:paraId="2C1EA78B" w14:textId="77777777" w:rsidR="00955FAA" w:rsidRDefault="00955FAA" w:rsidP="00955FAA"/>
    <w:p w14:paraId="2F0E40C3" w14:textId="77777777" w:rsidR="00955FAA" w:rsidRDefault="00955FAA" w:rsidP="00955FAA">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50D73455" w14:textId="426151CE" w:rsidR="00955FAA" w:rsidRDefault="00955FAA" w:rsidP="00955FAA">
      <w:pPr>
        <w:pStyle w:val="ListParagraph"/>
        <w:numPr>
          <w:ilvl w:val="0"/>
          <w:numId w:val="14"/>
        </w:numPr>
      </w:pPr>
      <w:r>
        <w:t>check that you have received all the results. (</w:t>
      </w:r>
      <w:proofErr w:type="gramStart"/>
      <w:r>
        <w:t>the</w:t>
      </w:r>
      <w:proofErr w:type="gramEnd"/>
      <w:r>
        <w:t xml:space="preserve"> match management counter should be in blue and say something like “All </w:t>
      </w:r>
      <w:r w:rsidR="00220BC8">
        <w:t>72</w:t>
      </w:r>
      <w:r>
        <w:t xml:space="preserve"> results received”</w:t>
      </w:r>
    </w:p>
    <w:p w14:paraId="6AFF8342" w14:textId="4D7483B9" w:rsidR="00955FAA" w:rsidRDefault="00955FAA" w:rsidP="00955FAA">
      <w:pPr>
        <w:pStyle w:val="ListParagraph"/>
        <w:numPr>
          <w:ilvl w:val="0"/>
          <w:numId w:val="13"/>
        </w:numPr>
      </w:pPr>
      <w:hyperlink w:anchor="_5.2.14_Manually_printing" w:history="1">
        <w:r w:rsidRPr="00B27FBC">
          <w:rPr>
            <w:rStyle w:val="Hyperlink"/>
          </w:rPr>
          <w:t>Either print results manually</w:t>
        </w:r>
      </w:hyperlink>
      <w:r>
        <w:t xml:space="preserve"> or Click Quick Post Match 3.  This will calculate results for match 3 and generate the draw for the next session: Session 2 Match 1 and print out results.</w:t>
      </w:r>
    </w:p>
    <w:p w14:paraId="30690058" w14:textId="48AA7A95" w:rsidR="0038461F" w:rsidRDefault="0038461F" w:rsidP="0038461F">
      <w:pPr>
        <w:pStyle w:val="ListParagraph"/>
        <w:numPr>
          <w:ilvl w:val="0"/>
          <w:numId w:val="13"/>
        </w:numPr>
      </w:pPr>
      <w:r>
        <w:t>For Interclub event, print out personals and distribute</w:t>
      </w:r>
    </w:p>
    <w:p w14:paraId="2F5B4467" w14:textId="6CB3F934" w:rsidR="00955FAA" w:rsidRDefault="00955FAA" w:rsidP="00955FAA">
      <w:r w:rsidRPr="00E1241F">
        <w:rPr>
          <w:highlight w:val="yellow"/>
        </w:rPr>
        <w:t xml:space="preserve">Maximise BCS and close and then exit </w:t>
      </w:r>
      <w:r w:rsidR="00E1241F" w:rsidRPr="00E1241F">
        <w:rPr>
          <w:highlight w:val="yellow"/>
        </w:rPr>
        <w:t xml:space="preserve">the </w:t>
      </w:r>
      <w:proofErr w:type="spellStart"/>
      <w:r w:rsidR="00E1241F" w:rsidRPr="00E1241F">
        <w:rPr>
          <w:highlight w:val="yellow"/>
        </w:rPr>
        <w:t>bridgemate</w:t>
      </w:r>
      <w:proofErr w:type="spellEnd"/>
      <w:r w:rsidR="00E1241F" w:rsidRPr="00E1241F">
        <w:rPr>
          <w:highlight w:val="yellow"/>
        </w:rPr>
        <w:t xml:space="preserve"> server.</w:t>
      </w:r>
    </w:p>
    <w:p w14:paraId="7B998F67" w14:textId="04B1FB84" w:rsidR="00DB118A" w:rsidRDefault="00DB118A" w:rsidP="00955FAA">
      <w:r w:rsidRPr="00DB118A">
        <w:rPr>
          <w:highlight w:val="yellow"/>
        </w:rPr>
        <w:t xml:space="preserve">For </w:t>
      </w:r>
      <w:proofErr w:type="spellStart"/>
      <w:r w:rsidRPr="00DB118A">
        <w:rPr>
          <w:highlight w:val="yellow"/>
        </w:rPr>
        <w:t>InterClub</w:t>
      </w:r>
      <w:proofErr w:type="spellEnd"/>
      <w:r w:rsidRPr="00DB118A">
        <w:rPr>
          <w:highlight w:val="yellow"/>
        </w:rPr>
        <w:t xml:space="preserve"> Swiss Pairs - print out Hand Records – probably easiest done from dealer4</w:t>
      </w:r>
      <w:r w:rsidR="004702E0">
        <w:rPr>
          <w:highlight w:val="yellow"/>
        </w:rPr>
        <w:t xml:space="preserve"> </w:t>
      </w:r>
      <w:r w:rsidRPr="00DB118A">
        <w:rPr>
          <w:highlight w:val="yellow"/>
        </w:rPr>
        <w:t>(</w:t>
      </w:r>
      <w:proofErr w:type="spellStart"/>
      <w:r w:rsidRPr="00DB118A">
        <w:rPr>
          <w:highlight w:val="yellow"/>
        </w:rPr>
        <w:t>analyze</w:t>
      </w:r>
      <w:proofErr w:type="spellEnd"/>
      <w:r w:rsidRPr="00DB118A">
        <w:rPr>
          <w:highlight w:val="yellow"/>
        </w:rPr>
        <w:t xml:space="preserve"> first).</w:t>
      </w:r>
    </w:p>
    <w:p w14:paraId="1E428135" w14:textId="77777777" w:rsidR="00262ED4" w:rsidRDefault="00262ED4" w:rsidP="00262ED4"/>
    <w:p w14:paraId="659039B6" w14:textId="0D25AF6E" w:rsidR="00262ED4" w:rsidRDefault="00262ED4" w:rsidP="00262ED4">
      <w:pPr>
        <w:pStyle w:val="Heading3"/>
      </w:pPr>
      <w:bookmarkStart w:id="103" w:name="_Toc191206632"/>
      <w:r>
        <w:t xml:space="preserve">5.5.9 </w:t>
      </w:r>
      <w:r w:rsidR="009B6082">
        <w:t>MBC Half-Day Event Played over Multiple Days</w:t>
      </w:r>
      <w:bookmarkEnd w:id="103"/>
    </w:p>
    <w:p w14:paraId="79BB7937" w14:textId="77777777" w:rsidR="009B6082" w:rsidRDefault="009B6082" w:rsidP="009B6082">
      <w:r w:rsidRPr="009B6082">
        <w:rPr>
          <w:b/>
          <w:bCs/>
        </w:rPr>
        <w:t>If this is an MBC Swiss Pairs event played over multiple days</w:t>
      </w:r>
      <w:r>
        <w:t>, then you will need to produce a results file (which means you will also need to calculate the interim masterpoints).  Refer sections:</w:t>
      </w:r>
    </w:p>
    <w:p w14:paraId="7859300F" w14:textId="1B2B73ED" w:rsidR="009B6082" w:rsidRDefault="009B6082" w:rsidP="009B6082">
      <w:pPr>
        <w:pStyle w:val="ListParagraph"/>
        <w:numPr>
          <w:ilvl w:val="0"/>
          <w:numId w:val="70"/>
        </w:numPr>
      </w:pPr>
      <w:hyperlink w:anchor="_5.5.13_Calculate_Masterpoints" w:history="1">
        <w:r w:rsidRPr="009B6082">
          <w:rPr>
            <w:rStyle w:val="Hyperlink"/>
          </w:rPr>
          <w:t>5.5.13 Calculate Masterpoints</w:t>
        </w:r>
      </w:hyperlink>
      <w:r>
        <w:t xml:space="preserve">; and </w:t>
      </w:r>
    </w:p>
    <w:p w14:paraId="7F2A97FA" w14:textId="2777D1E2" w:rsidR="009B6082" w:rsidRDefault="009B6082" w:rsidP="009B6082">
      <w:pPr>
        <w:pStyle w:val="ListParagraph"/>
        <w:numPr>
          <w:ilvl w:val="0"/>
          <w:numId w:val="70"/>
        </w:numPr>
      </w:pPr>
      <w:hyperlink w:anchor="_5.5.14_Export_Results" w:history="1">
        <w:r w:rsidRPr="009B6082">
          <w:rPr>
            <w:rStyle w:val="Hyperlink"/>
          </w:rPr>
          <w:t>5.5.14 Export Results to Website</w:t>
        </w:r>
      </w:hyperlink>
    </w:p>
    <w:p w14:paraId="5D74B6D4" w14:textId="1095B739" w:rsidR="00262ED4" w:rsidRPr="004C19A4" w:rsidRDefault="00262ED4" w:rsidP="00262ED4"/>
    <w:p w14:paraId="3CBE0ADC" w14:textId="1A8DD0B7" w:rsidR="007929DC" w:rsidRDefault="00A978D1" w:rsidP="003926C8">
      <w:pPr>
        <w:pStyle w:val="Heading3"/>
      </w:pPr>
      <w:bookmarkStart w:id="104" w:name="_Toc191206633"/>
      <w:r>
        <w:t>5.</w:t>
      </w:r>
      <w:r w:rsidR="00220BC8">
        <w:t>5</w:t>
      </w:r>
      <w:r>
        <w:t>.</w:t>
      </w:r>
      <w:r w:rsidR="00E1241F">
        <w:t>1</w:t>
      </w:r>
      <w:r w:rsidR="009B6082">
        <w:t>0</w:t>
      </w:r>
      <w:r w:rsidR="003926C8">
        <w:t xml:space="preserve"> Session 2 Match 1</w:t>
      </w:r>
      <w:r w:rsidR="00BB6CCB">
        <w:t xml:space="preserve"> (aka Match </w:t>
      </w:r>
      <w:r w:rsidR="00E1241F">
        <w:t>4</w:t>
      </w:r>
      <w:r w:rsidR="00BB6CCB">
        <w:t>)</w:t>
      </w:r>
      <w:bookmarkEnd w:id="104"/>
    </w:p>
    <w:p w14:paraId="12C96524" w14:textId="37D2987D" w:rsidR="0019121C" w:rsidRDefault="0019121C" w:rsidP="009454EF">
      <w:r w:rsidRPr="0019121C">
        <w:rPr>
          <w:highlight w:val="yellow"/>
        </w:rPr>
        <w:t xml:space="preserve">If </w:t>
      </w:r>
      <w:r w:rsidR="009B6082">
        <w:rPr>
          <w:highlight w:val="yellow"/>
        </w:rPr>
        <w:t xml:space="preserve">this is an event played over multiple days, </w:t>
      </w:r>
      <w:r w:rsidRPr="0019121C">
        <w:rPr>
          <w:highlight w:val="yellow"/>
        </w:rPr>
        <w:t xml:space="preserve">you </w:t>
      </w:r>
      <w:r w:rsidR="009B6082">
        <w:rPr>
          <w:highlight w:val="yellow"/>
        </w:rPr>
        <w:t xml:space="preserve">may </w:t>
      </w:r>
      <w:r w:rsidRPr="0019121C">
        <w:rPr>
          <w:highlight w:val="yellow"/>
        </w:rPr>
        <w:t xml:space="preserve">need to update the pair names with substitutes, see section </w:t>
      </w:r>
      <w:hyperlink w:anchor="_5.5.19_Adding_Substitutes" w:history="1">
        <w:r w:rsidRPr="0019121C">
          <w:rPr>
            <w:rStyle w:val="Hyperlink"/>
            <w:highlight w:val="yellow"/>
          </w:rPr>
          <w:t>5.5.1</w:t>
        </w:r>
        <w:r w:rsidR="009B6082">
          <w:rPr>
            <w:rStyle w:val="Hyperlink"/>
            <w:highlight w:val="yellow"/>
          </w:rPr>
          <w:t>8</w:t>
        </w:r>
        <w:r w:rsidRPr="0019121C">
          <w:rPr>
            <w:rStyle w:val="Hyperlink"/>
            <w:highlight w:val="yellow"/>
          </w:rPr>
          <w:t xml:space="preserve"> Adding Substitutes</w:t>
        </w:r>
      </w:hyperlink>
    </w:p>
    <w:p w14:paraId="2FD74C18" w14:textId="62C57C05" w:rsidR="005B005E" w:rsidRDefault="00A76EED" w:rsidP="009454EF">
      <w:r>
        <w:t>From the</w:t>
      </w:r>
      <w:r w:rsidR="005B005E">
        <w:t xml:space="preserve"> </w:t>
      </w:r>
      <w:r w:rsidR="005B005E" w:rsidRPr="0038461F">
        <w:rPr>
          <w:b/>
          <w:bCs/>
        </w:rPr>
        <w:t>Bridgemates tab</w:t>
      </w:r>
      <w:r w:rsidR="00BF5573" w:rsidRPr="0038461F">
        <w:rPr>
          <w:b/>
          <w:bCs/>
        </w:rPr>
        <w:t xml:space="preserve"> of </w:t>
      </w:r>
      <w:r w:rsidR="00BF5573" w:rsidRPr="0038461F">
        <w:t>the</w:t>
      </w:r>
      <w:r w:rsidR="00BF5573">
        <w:t xml:space="preserve"> </w:t>
      </w:r>
      <w:r w:rsidR="00BF5573" w:rsidRPr="0038461F">
        <w:rPr>
          <w:b/>
          <w:bCs/>
        </w:rPr>
        <w:t>Swiss Pairs management</w:t>
      </w:r>
      <w:r w:rsidR="00BF5573">
        <w:t xml:space="preserve"> screen</w:t>
      </w:r>
    </w:p>
    <w:p w14:paraId="685FD4FE" w14:textId="50390BE1" w:rsidR="005B005E" w:rsidRDefault="005B005E">
      <w:pPr>
        <w:pStyle w:val="ListParagraph"/>
        <w:numPr>
          <w:ilvl w:val="0"/>
          <w:numId w:val="17"/>
        </w:numPr>
      </w:pPr>
      <w:r>
        <w:t>Create a new BWS file</w:t>
      </w:r>
    </w:p>
    <w:p w14:paraId="37899958" w14:textId="2795F71D" w:rsidR="005B005E" w:rsidRDefault="005B005E">
      <w:pPr>
        <w:pStyle w:val="ListParagraph"/>
        <w:numPr>
          <w:ilvl w:val="0"/>
          <w:numId w:val="17"/>
        </w:numPr>
      </w:pPr>
      <w:r>
        <w:t xml:space="preserve">Make sure that the name of the BWS file says Session </w:t>
      </w:r>
      <w:proofErr w:type="gramStart"/>
      <w:r>
        <w:t>2;</w:t>
      </w:r>
      <w:proofErr w:type="gramEnd"/>
    </w:p>
    <w:p w14:paraId="3F35D805" w14:textId="5AB4B774" w:rsidR="00F725F7" w:rsidRDefault="00F725F7">
      <w:pPr>
        <w:pStyle w:val="ListParagraph"/>
        <w:numPr>
          <w:ilvl w:val="0"/>
          <w:numId w:val="17"/>
        </w:numPr>
      </w:pPr>
      <w:r>
        <w:t>Assuming these are new boards, first board number should be 1</w:t>
      </w:r>
    </w:p>
    <w:p w14:paraId="49AC7D0A" w14:textId="02F431E3" w:rsidR="00EA52F2" w:rsidRPr="00DE38FB" w:rsidRDefault="00EA52F2">
      <w:pPr>
        <w:pStyle w:val="ListParagraph"/>
        <w:numPr>
          <w:ilvl w:val="0"/>
          <w:numId w:val="17"/>
        </w:numPr>
        <w:rPr>
          <w:color w:val="FF0000"/>
          <w:highlight w:val="yellow"/>
        </w:rPr>
      </w:pPr>
      <w:r w:rsidRPr="00DE38FB">
        <w:rPr>
          <w:color w:val="FF0000"/>
          <w:highlight w:val="yellow"/>
        </w:rPr>
        <w:t>NB</w:t>
      </w:r>
      <w:r w:rsidR="0019121C">
        <w:rPr>
          <w:color w:val="FF0000"/>
          <w:highlight w:val="yellow"/>
        </w:rPr>
        <w:t>B</w:t>
      </w:r>
      <w:r w:rsidRPr="00DE38FB">
        <w:rPr>
          <w:color w:val="FF0000"/>
          <w:highlight w:val="yellow"/>
        </w:rPr>
        <w:t>: if you need to print out the draw again</w:t>
      </w:r>
      <w:r w:rsidR="00DE38FB" w:rsidRPr="00DE38FB">
        <w:rPr>
          <w:color w:val="FF0000"/>
          <w:highlight w:val="yellow"/>
        </w:rPr>
        <w:t xml:space="preserve"> (</w:t>
      </w:r>
      <w:proofErr w:type="spellStart"/>
      <w:r w:rsidR="00DE38FB" w:rsidRPr="00DE38FB">
        <w:rPr>
          <w:color w:val="FF0000"/>
          <w:highlight w:val="yellow"/>
        </w:rPr>
        <w:t>ie</w:t>
      </w:r>
      <w:proofErr w:type="spellEnd"/>
      <w:r w:rsidR="00DE38FB" w:rsidRPr="00DE38FB">
        <w:rPr>
          <w:color w:val="FF0000"/>
          <w:highlight w:val="yellow"/>
        </w:rPr>
        <w:t xml:space="preserve"> Samuel Trophy second session)</w:t>
      </w:r>
      <w:r w:rsidRPr="00DE38FB">
        <w:rPr>
          <w:color w:val="FF0000"/>
          <w:highlight w:val="yellow"/>
        </w:rPr>
        <w:t xml:space="preserve">, then do so BEFORE creating </w:t>
      </w:r>
      <w:r w:rsidR="00FF559C" w:rsidRPr="00DE38FB">
        <w:rPr>
          <w:color w:val="FF0000"/>
          <w:highlight w:val="yellow"/>
        </w:rPr>
        <w:t>the match</w:t>
      </w:r>
      <w:r w:rsidRPr="00DE38FB">
        <w:rPr>
          <w:color w:val="FF0000"/>
          <w:highlight w:val="yellow"/>
        </w:rPr>
        <w:t xml:space="preserve"> (click on Draw at bottom of page)</w:t>
      </w:r>
    </w:p>
    <w:p w14:paraId="7D6846B7" w14:textId="6318DCDC" w:rsidR="005B005E" w:rsidRDefault="005B005E">
      <w:pPr>
        <w:pStyle w:val="ListParagraph"/>
        <w:numPr>
          <w:ilvl w:val="0"/>
          <w:numId w:val="17"/>
        </w:numPr>
      </w:pPr>
      <w:r>
        <w:t xml:space="preserve">The click Create Match </w:t>
      </w:r>
      <w:r w:rsidR="00856CED">
        <w:t>4</w:t>
      </w:r>
    </w:p>
    <w:p w14:paraId="647FACE3" w14:textId="775D4BDF" w:rsidR="005B005E" w:rsidRDefault="00F725F7" w:rsidP="005B005E">
      <w:r>
        <w:rPr>
          <w:noProof/>
        </w:rPr>
        <w:drawing>
          <wp:inline distT="0" distB="0" distL="0" distR="0" wp14:anchorId="47F6B909" wp14:editId="2343DF67">
            <wp:extent cx="3131820" cy="2739818"/>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44807" cy="2751180"/>
                    </a:xfrm>
                    <a:prstGeom prst="rect">
                      <a:avLst/>
                    </a:prstGeom>
                  </pic:spPr>
                </pic:pic>
              </a:graphicData>
            </a:graphic>
          </wp:inline>
        </w:drawing>
      </w:r>
    </w:p>
    <w:p w14:paraId="1945518E" w14:textId="6A5CC14A" w:rsidR="00D63174" w:rsidRDefault="00D63174" w:rsidP="00D63174">
      <w:r>
        <w:t xml:space="preserve">Matches Management section should now be showing Match </w:t>
      </w:r>
      <w:r w:rsidR="00A40F3B">
        <w:t>4</w:t>
      </w:r>
    </w:p>
    <w:p w14:paraId="1BF73728" w14:textId="02F83CC1" w:rsidR="00D63174" w:rsidRDefault="00D63174">
      <w:pPr>
        <w:pStyle w:val="ListParagraph"/>
        <w:numPr>
          <w:ilvl w:val="0"/>
          <w:numId w:val="10"/>
        </w:numPr>
      </w:pPr>
      <w:r>
        <w:t xml:space="preserve">Select Match </w:t>
      </w:r>
      <w:r w:rsidR="00A40F3B">
        <w:t>4</w:t>
      </w:r>
      <w:r>
        <w:t xml:space="preserve"> from the dropdown</w:t>
      </w:r>
    </w:p>
    <w:p w14:paraId="1356819E" w14:textId="0C4DB3CB" w:rsidR="00D63174" w:rsidRPr="006559D3" w:rsidRDefault="00D63174">
      <w:pPr>
        <w:pStyle w:val="ListParagraph"/>
        <w:numPr>
          <w:ilvl w:val="0"/>
          <w:numId w:val="10"/>
        </w:numPr>
      </w:pPr>
      <w:r w:rsidRPr="004702E0">
        <w:rPr>
          <w:highlight w:val="yellow"/>
        </w:rPr>
        <w:t>Click on Open</w:t>
      </w:r>
      <w:r>
        <w:t xml:space="preserve"> which will bring up the Session Management Screen</w:t>
      </w:r>
    </w:p>
    <w:p w14:paraId="4ADC936D" w14:textId="77777777" w:rsidR="00D63174" w:rsidRDefault="00D63174" w:rsidP="008A5408"/>
    <w:p w14:paraId="020E8150" w14:textId="77777777" w:rsidR="0038461F" w:rsidRDefault="007F47AD" w:rsidP="008A5408">
      <w:r w:rsidRPr="004702E0">
        <w:rPr>
          <w:highlight w:val="yellow"/>
        </w:rPr>
        <w:t xml:space="preserve">In our testing of </w:t>
      </w:r>
      <w:proofErr w:type="gramStart"/>
      <w:r w:rsidRPr="004702E0">
        <w:rPr>
          <w:highlight w:val="yellow"/>
        </w:rPr>
        <w:t>July 2024</w:t>
      </w:r>
      <w:proofErr w:type="gramEnd"/>
      <w:r w:rsidRPr="004702E0">
        <w:rPr>
          <w:highlight w:val="yellow"/>
        </w:rPr>
        <w:t xml:space="preserve"> we noted that the usernames were not showing on the </w:t>
      </w:r>
      <w:proofErr w:type="spellStart"/>
      <w:r w:rsidRPr="004702E0">
        <w:rPr>
          <w:highlight w:val="yellow"/>
        </w:rPr>
        <w:t>bridgemates</w:t>
      </w:r>
      <w:proofErr w:type="spellEnd"/>
      <w:r w:rsidRPr="004702E0">
        <w:rPr>
          <w:highlight w:val="yellow"/>
        </w:rPr>
        <w:t xml:space="preserve"> at the start of the second session.  To correct this</w:t>
      </w:r>
      <w:r w:rsidR="0038461F" w:rsidRPr="004702E0">
        <w:rPr>
          <w:highlight w:val="yellow"/>
        </w:rPr>
        <w:t>:</w:t>
      </w:r>
      <w:r>
        <w:t xml:space="preserve"> </w:t>
      </w:r>
    </w:p>
    <w:p w14:paraId="073F0E88" w14:textId="77777777" w:rsidR="0038461F" w:rsidRDefault="0038461F" w:rsidP="008A5408">
      <w:r>
        <w:t>F</w:t>
      </w:r>
      <w:r w:rsidR="007F47AD">
        <w:t xml:space="preserve">rom the </w:t>
      </w:r>
      <w:r w:rsidRPr="0038461F">
        <w:rPr>
          <w:b/>
          <w:bCs/>
        </w:rPr>
        <w:t>Setup tab of the</w:t>
      </w:r>
      <w:r>
        <w:t xml:space="preserve"> </w:t>
      </w:r>
      <w:r w:rsidRPr="0038461F">
        <w:rPr>
          <w:b/>
          <w:bCs/>
        </w:rPr>
        <w:t>S</w:t>
      </w:r>
      <w:r w:rsidR="007F47AD" w:rsidRPr="0038461F">
        <w:rPr>
          <w:b/>
          <w:bCs/>
        </w:rPr>
        <w:t xml:space="preserve">ession </w:t>
      </w:r>
      <w:r w:rsidRPr="0038461F">
        <w:rPr>
          <w:b/>
          <w:bCs/>
        </w:rPr>
        <w:t>M</w:t>
      </w:r>
      <w:r w:rsidR="007F47AD" w:rsidRPr="0038461F">
        <w:rPr>
          <w:b/>
          <w:bCs/>
        </w:rPr>
        <w:t>anagement</w:t>
      </w:r>
      <w:r w:rsidR="007F47AD">
        <w:t xml:space="preserve"> screen </w:t>
      </w:r>
    </w:p>
    <w:p w14:paraId="4D488438" w14:textId="531FD519" w:rsidR="007F47AD" w:rsidRDefault="007F47AD" w:rsidP="0038461F">
      <w:pPr>
        <w:pStyle w:val="ListParagraph"/>
        <w:numPr>
          <w:ilvl w:val="0"/>
          <w:numId w:val="68"/>
        </w:numPr>
      </w:pPr>
      <w:r>
        <w:t>click on Advanced Functions (lower left)</w:t>
      </w:r>
    </w:p>
    <w:p w14:paraId="1C9E6349" w14:textId="5F810E47" w:rsidR="007F47AD" w:rsidRDefault="0038461F" w:rsidP="008A5408">
      <w:r>
        <w:rPr>
          <w:noProof/>
        </w:rPr>
        <w:lastRenderedPageBreak/>
        <w:drawing>
          <wp:inline distT="0" distB="0" distL="0" distR="0" wp14:anchorId="750DA5D6" wp14:editId="4FA35F73">
            <wp:extent cx="1790700" cy="2008616"/>
            <wp:effectExtent l="0" t="0" r="0" b="0"/>
            <wp:docPr id="713641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41114" name="Picture 713641114"/>
                    <pic:cNvPicPr/>
                  </pic:nvPicPr>
                  <pic:blipFill>
                    <a:blip r:embed="rId60">
                      <a:extLst>
                        <a:ext uri="{28A0092B-C50C-407E-A947-70E740481C1C}">
                          <a14:useLocalDpi xmlns:a14="http://schemas.microsoft.com/office/drawing/2010/main" val="0"/>
                        </a:ext>
                      </a:extLst>
                    </a:blip>
                    <a:stretch>
                      <a:fillRect/>
                    </a:stretch>
                  </pic:blipFill>
                  <pic:spPr>
                    <a:xfrm>
                      <a:off x="0" y="0"/>
                      <a:ext cx="1794696" cy="2013098"/>
                    </a:xfrm>
                    <a:prstGeom prst="rect">
                      <a:avLst/>
                    </a:prstGeom>
                  </pic:spPr>
                </pic:pic>
              </a:graphicData>
            </a:graphic>
          </wp:inline>
        </w:drawing>
      </w:r>
    </w:p>
    <w:p w14:paraId="379AB1D4" w14:textId="77777777" w:rsidR="0038461F" w:rsidRDefault="0038461F" w:rsidP="008A5408"/>
    <w:p w14:paraId="6FC42C26" w14:textId="69CAC956" w:rsidR="0038461F" w:rsidRDefault="0038461F" w:rsidP="008A5408">
      <w:r>
        <w:t xml:space="preserve">From the </w:t>
      </w:r>
      <w:r w:rsidRPr="0038461F">
        <w:rPr>
          <w:b/>
          <w:bCs/>
        </w:rPr>
        <w:t>BWS Functions tab of the</w:t>
      </w:r>
      <w:r>
        <w:t xml:space="preserve"> </w:t>
      </w:r>
      <w:r w:rsidRPr="0038461F">
        <w:rPr>
          <w:b/>
          <w:bCs/>
        </w:rPr>
        <w:t>Session Management – Advanced</w:t>
      </w:r>
      <w:r>
        <w:t xml:space="preserve"> screen</w:t>
      </w:r>
    </w:p>
    <w:p w14:paraId="068129DC" w14:textId="21797CFA" w:rsidR="0038461F" w:rsidRDefault="0038461F" w:rsidP="0038461F">
      <w:pPr>
        <w:pStyle w:val="ListParagraph"/>
        <w:numPr>
          <w:ilvl w:val="0"/>
          <w:numId w:val="68"/>
        </w:numPr>
      </w:pPr>
      <w:r>
        <w:t>Click on the Resend button to Resend Player Names – Teams Pairs Events</w:t>
      </w:r>
    </w:p>
    <w:p w14:paraId="6B2B56E6" w14:textId="5490E57B" w:rsidR="0038461F" w:rsidRDefault="0038461F" w:rsidP="008A5408">
      <w:r>
        <w:rPr>
          <w:noProof/>
        </w:rPr>
        <w:drawing>
          <wp:inline distT="0" distB="0" distL="0" distR="0" wp14:anchorId="55C0885B" wp14:editId="5E60DDA8">
            <wp:extent cx="3886200" cy="2526810"/>
            <wp:effectExtent l="0" t="0" r="0" b="6985"/>
            <wp:docPr id="1202737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37289" name="Picture 1202737289"/>
                    <pic:cNvPicPr/>
                  </pic:nvPicPr>
                  <pic:blipFill>
                    <a:blip r:embed="rId61">
                      <a:extLst>
                        <a:ext uri="{28A0092B-C50C-407E-A947-70E740481C1C}">
                          <a14:useLocalDpi xmlns:a14="http://schemas.microsoft.com/office/drawing/2010/main" val="0"/>
                        </a:ext>
                      </a:extLst>
                    </a:blip>
                    <a:stretch>
                      <a:fillRect/>
                    </a:stretch>
                  </pic:blipFill>
                  <pic:spPr>
                    <a:xfrm>
                      <a:off x="0" y="0"/>
                      <a:ext cx="3890051" cy="2529314"/>
                    </a:xfrm>
                    <a:prstGeom prst="rect">
                      <a:avLst/>
                    </a:prstGeom>
                  </pic:spPr>
                </pic:pic>
              </a:graphicData>
            </a:graphic>
          </wp:inline>
        </w:drawing>
      </w:r>
    </w:p>
    <w:p w14:paraId="06B4F428" w14:textId="77777777" w:rsidR="0038461F" w:rsidRDefault="0038461F" w:rsidP="00220BC8">
      <w:pPr>
        <w:rPr>
          <w:b/>
          <w:bCs/>
        </w:rPr>
      </w:pPr>
    </w:p>
    <w:p w14:paraId="59099B71" w14:textId="77777777" w:rsidR="00454B51" w:rsidRDefault="00454B51" w:rsidP="00454B51">
      <w:r>
        <w:t xml:space="preserve">From the </w:t>
      </w:r>
      <w:r w:rsidRPr="007929DC">
        <w:rPr>
          <w:b/>
          <w:bCs/>
        </w:rPr>
        <w:t>Setup tab of Session Management</w:t>
      </w:r>
      <w:r>
        <w:t xml:space="preserve"> screen</w:t>
      </w:r>
    </w:p>
    <w:p w14:paraId="0E38D5C0" w14:textId="5FE8E23B" w:rsidR="00BB6CCB" w:rsidRPr="004702E0" w:rsidRDefault="00BB6CCB">
      <w:pPr>
        <w:pStyle w:val="ListParagraph"/>
        <w:numPr>
          <w:ilvl w:val="0"/>
          <w:numId w:val="11"/>
        </w:numPr>
        <w:rPr>
          <w:highlight w:val="yellow"/>
        </w:rPr>
      </w:pPr>
      <w:r w:rsidRPr="004702E0">
        <w:rPr>
          <w:highlight w:val="yellow"/>
        </w:rPr>
        <w:t>If you need to print out the seating card, click Movement Reports -&gt; Print Initial Seating -&gt; Print</w:t>
      </w:r>
    </w:p>
    <w:p w14:paraId="3D62C43C" w14:textId="1F1BF2A8" w:rsidR="008A5408" w:rsidRDefault="008A5408">
      <w:pPr>
        <w:pStyle w:val="ListParagraph"/>
        <w:numPr>
          <w:ilvl w:val="0"/>
          <w:numId w:val="11"/>
        </w:numPr>
      </w:pPr>
      <w:r>
        <w:t xml:space="preserve">Make sure that the </w:t>
      </w:r>
      <w:proofErr w:type="spellStart"/>
      <w:r>
        <w:t>bridgemate</w:t>
      </w:r>
      <w:proofErr w:type="spellEnd"/>
      <w:r>
        <w:t xml:space="preserve"> server is plugged in</w:t>
      </w:r>
    </w:p>
    <w:p w14:paraId="110F1455" w14:textId="3ED0A9A8" w:rsidR="008A5408" w:rsidRDefault="008A5408">
      <w:pPr>
        <w:pStyle w:val="ListParagraph"/>
        <w:numPr>
          <w:ilvl w:val="0"/>
          <w:numId w:val="11"/>
        </w:numPr>
      </w:pPr>
      <w:r>
        <w:t>Press Launch</w:t>
      </w:r>
    </w:p>
    <w:p w14:paraId="45D13A22" w14:textId="4008857C" w:rsidR="00D97051" w:rsidRDefault="0032492C" w:rsidP="00D97051">
      <w:r>
        <w:t>BCS</w:t>
      </w:r>
      <w:r w:rsidR="00D97051">
        <w:t xml:space="preserve"> will be launched and Bridgemates will now be activated</w:t>
      </w:r>
    </w:p>
    <w:p w14:paraId="1CC0DBD4" w14:textId="2AA32AC4" w:rsidR="0038461F" w:rsidRDefault="0038461F" w:rsidP="0038461F">
      <w:pPr>
        <w:pStyle w:val="ListParagraph"/>
        <w:numPr>
          <w:ilvl w:val="0"/>
          <w:numId w:val="69"/>
        </w:numPr>
      </w:pPr>
      <w:r w:rsidRPr="0038461F">
        <w:rPr>
          <w:highlight w:val="yellow"/>
        </w:rPr>
        <w:t xml:space="preserve">Check on one of the </w:t>
      </w:r>
      <w:proofErr w:type="spellStart"/>
      <w:r w:rsidRPr="0038461F">
        <w:rPr>
          <w:highlight w:val="yellow"/>
        </w:rPr>
        <w:t>bridgemates</w:t>
      </w:r>
      <w:proofErr w:type="spellEnd"/>
      <w:r w:rsidRPr="0038461F">
        <w:rPr>
          <w:highlight w:val="yellow"/>
        </w:rPr>
        <w:t xml:space="preserve"> that names have been correctly updated</w:t>
      </w:r>
    </w:p>
    <w:p w14:paraId="06AFF832" w14:textId="77777777" w:rsidR="00D97051" w:rsidRDefault="00D97051" w:rsidP="00D97051"/>
    <w:p w14:paraId="27D15628" w14:textId="77777777" w:rsidR="00D97051" w:rsidRDefault="00D97051" w:rsidP="00D97051">
      <w:r>
        <w:t xml:space="preserve">From the </w:t>
      </w:r>
      <w:r w:rsidRPr="00D97051">
        <w:rPr>
          <w:b/>
          <w:bCs/>
        </w:rPr>
        <w:t xml:space="preserve">Main Menu of the </w:t>
      </w:r>
      <w:r>
        <w:rPr>
          <w:b/>
          <w:bCs/>
        </w:rPr>
        <w:t>BCS</w:t>
      </w:r>
    </w:p>
    <w:p w14:paraId="24E2F4A8" w14:textId="430A131E" w:rsidR="00D97051" w:rsidRPr="00D97051" w:rsidRDefault="00D97051" w:rsidP="00D97051">
      <w:pPr>
        <w:pStyle w:val="ListParagraph"/>
        <w:numPr>
          <w:ilvl w:val="0"/>
          <w:numId w:val="37"/>
        </w:numPr>
      </w:pPr>
      <w:r w:rsidRPr="00D97051">
        <w:rPr>
          <w:b/>
          <w:bCs/>
        </w:rPr>
        <w:t xml:space="preserve">File-&gt;Import; select </w:t>
      </w:r>
      <w:r w:rsidR="0038461F">
        <w:rPr>
          <w:b/>
          <w:bCs/>
        </w:rPr>
        <w:t>the session</w:t>
      </w:r>
      <w:r w:rsidRPr="00D97051">
        <w:rPr>
          <w:b/>
          <w:bCs/>
        </w:rPr>
        <w:t>’s du</w:t>
      </w:r>
      <w:r>
        <w:rPr>
          <w:b/>
          <w:bCs/>
        </w:rPr>
        <w:t>p</w:t>
      </w:r>
      <w:r w:rsidRPr="00D97051">
        <w:rPr>
          <w:b/>
          <w:bCs/>
        </w:rPr>
        <w:t xml:space="preserve"> file and click Import.</w:t>
      </w:r>
    </w:p>
    <w:p w14:paraId="0A8BAEE3" w14:textId="08DD887C" w:rsidR="008A5408" w:rsidRDefault="008A5408" w:rsidP="008A5408"/>
    <w:p w14:paraId="267D254E" w14:textId="77777777" w:rsidR="008A5408" w:rsidRDefault="008A5408" w:rsidP="008A5408">
      <w:proofErr w:type="gramStart"/>
      <w:r>
        <w:t>User names</w:t>
      </w:r>
      <w:proofErr w:type="gramEnd"/>
      <w:r>
        <w:t xml:space="preserve"> will show on the screen at each table</w:t>
      </w:r>
    </w:p>
    <w:p w14:paraId="472588C8" w14:textId="1BA5E880" w:rsidR="008A18CE" w:rsidRDefault="008A18CE" w:rsidP="008A5408">
      <w:r>
        <w:t>Players can now play boards for match</w:t>
      </w:r>
      <w:r w:rsidR="00A40F3B">
        <w:t xml:space="preserve"> 4</w:t>
      </w:r>
    </w:p>
    <w:p w14:paraId="2A0CFA94" w14:textId="3944B379" w:rsidR="008A5408" w:rsidRDefault="008A5408" w:rsidP="008A5408">
      <w:r>
        <w:t>Once all pairs have finished the match</w:t>
      </w:r>
      <w:r w:rsidR="00A40F3B">
        <w:t xml:space="preserve"> 4</w:t>
      </w:r>
      <w:r>
        <w:t xml:space="preserve"> boards – select the results tab on Session management screen</w:t>
      </w:r>
    </w:p>
    <w:p w14:paraId="3CD0A68E" w14:textId="77777777" w:rsidR="008A5408" w:rsidRDefault="008A5408" w:rsidP="008A5408"/>
    <w:p w14:paraId="2B926A68" w14:textId="77777777" w:rsidR="008A5408" w:rsidRDefault="008A5408" w:rsidP="008A5408">
      <w:r>
        <w:t xml:space="preserve">From the </w:t>
      </w:r>
      <w:r w:rsidRPr="007929DC">
        <w:rPr>
          <w:b/>
          <w:bCs/>
        </w:rPr>
        <w:t>Results tab of Session Management</w:t>
      </w:r>
      <w:r>
        <w:t xml:space="preserve"> screen:</w:t>
      </w:r>
    </w:p>
    <w:p w14:paraId="2B08E2F0" w14:textId="77777777" w:rsidR="008A5408" w:rsidRDefault="008A5408">
      <w:pPr>
        <w:pStyle w:val="ListParagraph"/>
        <w:numPr>
          <w:ilvl w:val="0"/>
          <w:numId w:val="12"/>
        </w:numPr>
      </w:pPr>
      <w:r>
        <w:t>Click Import</w:t>
      </w:r>
    </w:p>
    <w:p w14:paraId="0EF6CBC9" w14:textId="77777777" w:rsidR="008A5408" w:rsidRDefault="008A5408">
      <w:pPr>
        <w:pStyle w:val="ListParagraph"/>
        <w:numPr>
          <w:ilvl w:val="0"/>
          <w:numId w:val="12"/>
        </w:numPr>
      </w:pPr>
      <w:r>
        <w:t>Once all results are imported – click Close</w:t>
      </w:r>
    </w:p>
    <w:p w14:paraId="31DC79E9" w14:textId="77777777" w:rsidR="008A5408" w:rsidRDefault="008A5408" w:rsidP="008A5408">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723DA7DF" w14:textId="5FD69859" w:rsidR="008A5408" w:rsidRDefault="008A5408">
      <w:pPr>
        <w:pStyle w:val="ListParagraph"/>
        <w:numPr>
          <w:ilvl w:val="0"/>
          <w:numId w:val="14"/>
        </w:numPr>
      </w:pPr>
      <w:r>
        <w:t>check that you have received all the results. (</w:t>
      </w:r>
      <w:proofErr w:type="gramStart"/>
      <w:r>
        <w:t>the</w:t>
      </w:r>
      <w:proofErr w:type="gramEnd"/>
      <w:r>
        <w:t xml:space="preserve"> match management counter should be in blue and say something like “All </w:t>
      </w:r>
      <w:r w:rsidR="00220BC8">
        <w:t>72</w:t>
      </w:r>
      <w:r>
        <w:t xml:space="preserve"> results received”</w:t>
      </w:r>
    </w:p>
    <w:p w14:paraId="425E1A1C" w14:textId="2AD937F0" w:rsidR="008A5408" w:rsidRDefault="00EA52F2">
      <w:pPr>
        <w:pStyle w:val="ListParagraph"/>
        <w:numPr>
          <w:ilvl w:val="0"/>
          <w:numId w:val="13"/>
        </w:numPr>
      </w:pPr>
      <w:hyperlink w:anchor="_5.2.14_Manually_printing" w:history="1">
        <w:r w:rsidRPr="00B27FBC">
          <w:rPr>
            <w:rStyle w:val="Hyperlink"/>
          </w:rPr>
          <w:t>Either print results manually</w:t>
        </w:r>
      </w:hyperlink>
      <w:r>
        <w:t xml:space="preserve"> or </w:t>
      </w:r>
      <w:r w:rsidR="008A5408">
        <w:t xml:space="preserve">Click Quick Post Match </w:t>
      </w:r>
      <w:r w:rsidR="00A40F3B">
        <w:t>4</w:t>
      </w:r>
      <w:r w:rsidR="008A5408">
        <w:t xml:space="preserve">.  This will calculate results </w:t>
      </w:r>
      <w:r w:rsidR="00BB6CCB">
        <w:t xml:space="preserve">for match </w:t>
      </w:r>
      <w:r w:rsidR="00A40F3B">
        <w:t>4</w:t>
      </w:r>
      <w:r w:rsidR="00BB6CCB">
        <w:t xml:space="preserve"> </w:t>
      </w:r>
      <w:r w:rsidR="008A5408">
        <w:t xml:space="preserve">and </w:t>
      </w:r>
      <w:r w:rsidR="00BB6CCB">
        <w:t xml:space="preserve">generate </w:t>
      </w:r>
      <w:r w:rsidR="008A5408">
        <w:t xml:space="preserve">the draw for match </w:t>
      </w:r>
      <w:r w:rsidR="00BB6CCB">
        <w:t>4</w:t>
      </w:r>
      <w:r w:rsidR="008A5408">
        <w:t xml:space="preserve"> and print out reports</w:t>
      </w:r>
    </w:p>
    <w:p w14:paraId="1F1A6433" w14:textId="011D23AA" w:rsidR="0038461F" w:rsidRPr="004702E0" w:rsidRDefault="0038461F" w:rsidP="0038461F">
      <w:pPr>
        <w:pStyle w:val="ListParagraph"/>
        <w:numPr>
          <w:ilvl w:val="0"/>
          <w:numId w:val="13"/>
        </w:numPr>
        <w:rPr>
          <w:highlight w:val="yellow"/>
        </w:rPr>
      </w:pPr>
      <w:r w:rsidRPr="004702E0">
        <w:rPr>
          <w:highlight w:val="yellow"/>
        </w:rPr>
        <w:t>For Interclub event, print out personals and distribute</w:t>
      </w:r>
    </w:p>
    <w:p w14:paraId="0C602D64" w14:textId="77777777" w:rsidR="008A5408" w:rsidRDefault="008A5408" w:rsidP="003926C8"/>
    <w:p w14:paraId="2BA214C7" w14:textId="4D7B6760" w:rsidR="003926C8" w:rsidRPr="003926C8" w:rsidRDefault="00A978D1" w:rsidP="003926C8">
      <w:pPr>
        <w:pStyle w:val="Heading3"/>
      </w:pPr>
      <w:bookmarkStart w:id="105" w:name="_Toc191206634"/>
      <w:r>
        <w:lastRenderedPageBreak/>
        <w:t>5.</w:t>
      </w:r>
      <w:r w:rsidR="00DE38FB">
        <w:t>5</w:t>
      </w:r>
      <w:r>
        <w:t>.1</w:t>
      </w:r>
      <w:r w:rsidR="009B6082">
        <w:t>1</w:t>
      </w:r>
      <w:r w:rsidR="003926C8">
        <w:t xml:space="preserve"> Session 2 Match 2</w:t>
      </w:r>
      <w:r w:rsidR="00BB6CCB">
        <w:t xml:space="preserve"> (aka Match </w:t>
      </w:r>
      <w:r w:rsidR="00A40F3B">
        <w:t>5</w:t>
      </w:r>
      <w:r w:rsidR="00BB6CCB">
        <w:t>)</w:t>
      </w:r>
      <w:bookmarkEnd w:id="105"/>
    </w:p>
    <w:p w14:paraId="7585436C" w14:textId="77777777" w:rsidR="00BB6CCB" w:rsidRDefault="00BB6CCB" w:rsidP="00BB6CCB">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14786A1E" w14:textId="77777777" w:rsidR="00BB6CCB" w:rsidRDefault="00BB6CCB">
      <w:pPr>
        <w:pStyle w:val="ListParagraph"/>
        <w:numPr>
          <w:ilvl w:val="0"/>
          <w:numId w:val="13"/>
        </w:numPr>
      </w:pPr>
      <w:r>
        <w:t xml:space="preserve">use the existing BWS </w:t>
      </w:r>
      <w:proofErr w:type="gramStart"/>
      <w:r>
        <w:t>file;</w:t>
      </w:r>
      <w:proofErr w:type="gramEnd"/>
    </w:p>
    <w:p w14:paraId="6A8BB951" w14:textId="5CABCA18" w:rsidR="00BB6CCB" w:rsidRPr="004702E0" w:rsidRDefault="00BB6CCB">
      <w:pPr>
        <w:pStyle w:val="ListParagraph"/>
        <w:numPr>
          <w:ilvl w:val="0"/>
          <w:numId w:val="13"/>
        </w:numPr>
        <w:rPr>
          <w:color w:val="FF0000"/>
          <w:highlight w:val="yellow"/>
        </w:rPr>
      </w:pPr>
      <w:r w:rsidRPr="004702E0">
        <w:rPr>
          <w:color w:val="FF0000"/>
          <w:highlight w:val="yellow"/>
        </w:rPr>
        <w:t>Specify the new starting board number</w:t>
      </w:r>
      <w:r w:rsidR="004702E0">
        <w:rPr>
          <w:color w:val="FF0000"/>
          <w:highlight w:val="yellow"/>
        </w:rPr>
        <w:t xml:space="preserve"> (usu 10)</w:t>
      </w:r>
    </w:p>
    <w:p w14:paraId="0D515004" w14:textId="46F560CD" w:rsidR="00BB6CCB" w:rsidRDefault="00BB6CCB">
      <w:pPr>
        <w:pStyle w:val="ListParagraph"/>
        <w:numPr>
          <w:ilvl w:val="0"/>
          <w:numId w:val="13"/>
        </w:numPr>
      </w:pPr>
      <w:r>
        <w:t xml:space="preserve">Click Create Match </w:t>
      </w:r>
      <w:r w:rsidR="00A40F3B">
        <w:t>5</w:t>
      </w:r>
      <w:r>
        <w:t>.</w:t>
      </w:r>
    </w:p>
    <w:p w14:paraId="149F6EDC" w14:textId="77777777" w:rsidR="00BB6CCB" w:rsidRDefault="00BB6CCB" w:rsidP="00BB6CCB"/>
    <w:p w14:paraId="436CB76D" w14:textId="7220E1B6" w:rsidR="00BB6CCB" w:rsidRDefault="00BB6CCB" w:rsidP="00BB6CCB">
      <w:r>
        <w:t xml:space="preserve">Matches Management section should now be showing Match </w:t>
      </w:r>
      <w:r w:rsidR="00A40F3B">
        <w:t>5</w:t>
      </w:r>
    </w:p>
    <w:p w14:paraId="3CC5B1B5" w14:textId="3348BB55" w:rsidR="00BB6CCB" w:rsidRDefault="00BB6CCB">
      <w:pPr>
        <w:pStyle w:val="ListParagraph"/>
        <w:numPr>
          <w:ilvl w:val="0"/>
          <w:numId w:val="10"/>
        </w:numPr>
      </w:pPr>
      <w:r>
        <w:t xml:space="preserve">Select Match </w:t>
      </w:r>
      <w:r w:rsidR="00A40F3B">
        <w:t>5</w:t>
      </w:r>
      <w:r>
        <w:t xml:space="preserve"> from the dropdown</w:t>
      </w:r>
    </w:p>
    <w:p w14:paraId="303D8CD9" w14:textId="77777777" w:rsidR="004702E0" w:rsidRDefault="00BB6CCB">
      <w:pPr>
        <w:pStyle w:val="ListParagraph"/>
        <w:numPr>
          <w:ilvl w:val="0"/>
          <w:numId w:val="10"/>
        </w:numPr>
      </w:pPr>
      <w:r>
        <w:t>Click on Open which will bring up the Session Management Screen</w:t>
      </w:r>
      <w:r w:rsidR="00EA52F2">
        <w:t xml:space="preserve">.  </w:t>
      </w:r>
    </w:p>
    <w:p w14:paraId="073F2FD2" w14:textId="2438C07F" w:rsidR="00BB6CCB" w:rsidRPr="006559D3" w:rsidRDefault="00EA52F2">
      <w:pPr>
        <w:pStyle w:val="ListParagraph"/>
        <w:numPr>
          <w:ilvl w:val="0"/>
          <w:numId w:val="10"/>
        </w:numPr>
      </w:pPr>
      <w:r>
        <w:t xml:space="preserve">Bridgemates will now be updated with the new table positions.  Refer players to </w:t>
      </w:r>
      <w:proofErr w:type="spellStart"/>
      <w:r>
        <w:t>bridgemates</w:t>
      </w:r>
      <w:proofErr w:type="spellEnd"/>
      <w:r>
        <w:t xml:space="preserve"> for their new tables.</w:t>
      </w:r>
    </w:p>
    <w:p w14:paraId="36835275" w14:textId="77777777" w:rsidR="0014151C" w:rsidRDefault="0014151C" w:rsidP="0014151C"/>
    <w:p w14:paraId="6657DD82" w14:textId="5DC7D56C" w:rsidR="0014151C" w:rsidRDefault="008A18CE" w:rsidP="00BB6CCB">
      <w:r>
        <w:t xml:space="preserve">Players can now play boards for match </w:t>
      </w:r>
      <w:r w:rsidR="00A40F3B">
        <w:t>5</w:t>
      </w:r>
    </w:p>
    <w:p w14:paraId="1E1A2E35" w14:textId="3F908B53" w:rsidR="00BB6CCB" w:rsidRDefault="00BB6CCB" w:rsidP="00BB6CCB">
      <w:r>
        <w:t>Once all pairs have finished the match</w:t>
      </w:r>
      <w:r w:rsidR="00A40F3B">
        <w:t xml:space="preserve"> 5</w:t>
      </w:r>
      <w:r>
        <w:t xml:space="preserve"> boards – select the results tab on Session management screen</w:t>
      </w:r>
    </w:p>
    <w:p w14:paraId="6D6B7374" w14:textId="77777777" w:rsidR="00BB6CCB" w:rsidRDefault="00BB6CCB" w:rsidP="00BB6CCB"/>
    <w:p w14:paraId="4E391EED" w14:textId="77777777" w:rsidR="00BB6CCB" w:rsidRDefault="00BB6CCB" w:rsidP="00BB6CCB">
      <w:r>
        <w:t xml:space="preserve">From the </w:t>
      </w:r>
      <w:r w:rsidRPr="007929DC">
        <w:rPr>
          <w:b/>
          <w:bCs/>
        </w:rPr>
        <w:t>Results tab of Session Management</w:t>
      </w:r>
      <w:r>
        <w:t xml:space="preserve"> screen:</w:t>
      </w:r>
    </w:p>
    <w:p w14:paraId="0064589F" w14:textId="77777777" w:rsidR="00BB6CCB" w:rsidRDefault="00BB6CCB">
      <w:pPr>
        <w:pStyle w:val="ListParagraph"/>
        <w:numPr>
          <w:ilvl w:val="0"/>
          <w:numId w:val="12"/>
        </w:numPr>
      </w:pPr>
      <w:r>
        <w:t>Click Import</w:t>
      </w:r>
    </w:p>
    <w:p w14:paraId="24A87C2B" w14:textId="77777777" w:rsidR="00BB6CCB" w:rsidRDefault="00BB6CCB">
      <w:pPr>
        <w:pStyle w:val="ListParagraph"/>
        <w:numPr>
          <w:ilvl w:val="0"/>
          <w:numId w:val="12"/>
        </w:numPr>
      </w:pPr>
      <w:r>
        <w:t>Once all results are imported – click Close</w:t>
      </w:r>
    </w:p>
    <w:p w14:paraId="6EB03E22" w14:textId="77777777" w:rsidR="00BB6CCB" w:rsidRDefault="00BB6CCB" w:rsidP="00BB6CCB"/>
    <w:p w14:paraId="7A4C95A2" w14:textId="77777777" w:rsidR="00BB6CCB" w:rsidRDefault="00BB6CCB" w:rsidP="00BB6CCB">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67156EA5" w14:textId="2A7F6A98" w:rsidR="00BB6CCB" w:rsidRDefault="00BB6CCB">
      <w:pPr>
        <w:pStyle w:val="ListParagraph"/>
        <w:numPr>
          <w:ilvl w:val="0"/>
          <w:numId w:val="14"/>
        </w:numPr>
      </w:pPr>
      <w:r>
        <w:t>check that you have received all the results. (</w:t>
      </w:r>
      <w:proofErr w:type="gramStart"/>
      <w:r>
        <w:t>the</w:t>
      </w:r>
      <w:proofErr w:type="gramEnd"/>
      <w:r>
        <w:t xml:space="preserve"> match management counter should be in blue and say something like “All </w:t>
      </w:r>
      <w:r w:rsidR="00220BC8">
        <w:t>72</w:t>
      </w:r>
      <w:r>
        <w:t xml:space="preserve"> results received”</w:t>
      </w:r>
    </w:p>
    <w:p w14:paraId="223AD81E" w14:textId="3808E692" w:rsidR="00871E3C" w:rsidRDefault="00BB6CCB" w:rsidP="006F5CC0">
      <w:pPr>
        <w:pStyle w:val="ListParagraph"/>
        <w:numPr>
          <w:ilvl w:val="0"/>
          <w:numId w:val="13"/>
        </w:numPr>
      </w:pPr>
      <w:r>
        <w:t xml:space="preserve">Click Quick Post Match </w:t>
      </w:r>
      <w:r w:rsidR="00A40F3B">
        <w:t>5</w:t>
      </w:r>
      <w:r>
        <w:t xml:space="preserve">.  This will calculate results for match </w:t>
      </w:r>
      <w:r w:rsidR="00A40F3B">
        <w:t>5</w:t>
      </w:r>
      <w:r>
        <w:t xml:space="preserve"> and </w:t>
      </w:r>
      <w:r w:rsidR="00A40F3B">
        <w:t>print out reports.</w:t>
      </w:r>
    </w:p>
    <w:p w14:paraId="1892B91A" w14:textId="558D5A43" w:rsidR="001E31D3" w:rsidRPr="004702E0" w:rsidRDefault="001E31D3" w:rsidP="001E31D3">
      <w:pPr>
        <w:pStyle w:val="ListParagraph"/>
        <w:numPr>
          <w:ilvl w:val="0"/>
          <w:numId w:val="13"/>
        </w:numPr>
        <w:rPr>
          <w:highlight w:val="yellow"/>
        </w:rPr>
      </w:pPr>
      <w:r w:rsidRPr="004702E0">
        <w:rPr>
          <w:highlight w:val="yellow"/>
        </w:rPr>
        <w:t>For Interclub event, print out personals and distribute</w:t>
      </w:r>
    </w:p>
    <w:p w14:paraId="484CBBC2" w14:textId="77777777" w:rsidR="00A40F3B" w:rsidRDefault="00A40F3B" w:rsidP="00A40F3B"/>
    <w:p w14:paraId="027328C3" w14:textId="48FAE81E" w:rsidR="00A40F3B" w:rsidRPr="003926C8" w:rsidRDefault="00A40F3B" w:rsidP="00A40F3B">
      <w:pPr>
        <w:pStyle w:val="Heading3"/>
      </w:pPr>
      <w:bookmarkStart w:id="106" w:name="_Toc191206635"/>
      <w:r>
        <w:t>5.</w:t>
      </w:r>
      <w:r w:rsidR="00DE38FB">
        <w:t>5</w:t>
      </w:r>
      <w:r>
        <w:t>.1</w:t>
      </w:r>
      <w:r w:rsidR="009B6082">
        <w:t>2</w:t>
      </w:r>
      <w:r>
        <w:t xml:space="preserve"> Session 2 Match 3 (aka Match 6)</w:t>
      </w:r>
      <w:bookmarkEnd w:id="106"/>
    </w:p>
    <w:p w14:paraId="16EF6987" w14:textId="77777777" w:rsidR="00A40F3B" w:rsidRDefault="00A40F3B" w:rsidP="00A40F3B">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79B02BB8" w14:textId="77777777" w:rsidR="00A40F3B" w:rsidRDefault="00A40F3B" w:rsidP="00A40F3B">
      <w:pPr>
        <w:pStyle w:val="ListParagraph"/>
        <w:numPr>
          <w:ilvl w:val="0"/>
          <w:numId w:val="13"/>
        </w:numPr>
      </w:pPr>
      <w:r>
        <w:t xml:space="preserve">use the existing BWS </w:t>
      </w:r>
      <w:proofErr w:type="gramStart"/>
      <w:r>
        <w:t>file;</w:t>
      </w:r>
      <w:proofErr w:type="gramEnd"/>
    </w:p>
    <w:p w14:paraId="768A3437" w14:textId="50B47CF4" w:rsidR="00A40F3B" w:rsidRPr="004702E0" w:rsidRDefault="00A40F3B" w:rsidP="00A40F3B">
      <w:pPr>
        <w:pStyle w:val="ListParagraph"/>
        <w:numPr>
          <w:ilvl w:val="0"/>
          <w:numId w:val="13"/>
        </w:numPr>
        <w:rPr>
          <w:color w:val="FF0000"/>
          <w:highlight w:val="yellow"/>
        </w:rPr>
      </w:pPr>
      <w:r w:rsidRPr="004702E0">
        <w:rPr>
          <w:color w:val="FF0000"/>
          <w:highlight w:val="yellow"/>
        </w:rPr>
        <w:t>Specify the new starting board number</w:t>
      </w:r>
      <w:r w:rsidR="004702E0" w:rsidRPr="004702E0">
        <w:rPr>
          <w:color w:val="FF0000"/>
          <w:highlight w:val="yellow"/>
        </w:rPr>
        <w:t xml:space="preserve"> (usu 19</w:t>
      </w:r>
      <w:proofErr w:type="gramStart"/>
      <w:r w:rsidR="004702E0" w:rsidRPr="004702E0">
        <w:rPr>
          <w:color w:val="FF0000"/>
          <w:highlight w:val="yellow"/>
        </w:rPr>
        <w:t>)</w:t>
      </w:r>
      <w:r w:rsidR="004702E0">
        <w:rPr>
          <w:color w:val="FF0000"/>
          <w:highlight w:val="yellow"/>
        </w:rPr>
        <w:t>;</w:t>
      </w:r>
      <w:proofErr w:type="gramEnd"/>
    </w:p>
    <w:p w14:paraId="2F022448" w14:textId="0844E8BC" w:rsidR="00A40F3B" w:rsidRDefault="00A40F3B" w:rsidP="00A40F3B">
      <w:pPr>
        <w:pStyle w:val="ListParagraph"/>
        <w:numPr>
          <w:ilvl w:val="0"/>
          <w:numId w:val="13"/>
        </w:numPr>
      </w:pPr>
      <w:r>
        <w:t>Click Create Match 6.</w:t>
      </w:r>
    </w:p>
    <w:p w14:paraId="0036B334" w14:textId="77777777" w:rsidR="00A40F3B" w:rsidRDefault="00A40F3B" w:rsidP="00A40F3B"/>
    <w:p w14:paraId="4D858B96" w14:textId="72F55266" w:rsidR="00A40F3B" w:rsidRDefault="00A40F3B" w:rsidP="00A40F3B">
      <w:r>
        <w:t>Matches Management section should now be showing Match 6</w:t>
      </w:r>
    </w:p>
    <w:p w14:paraId="1748CE17" w14:textId="337A9DC9" w:rsidR="00A40F3B" w:rsidRDefault="00A40F3B" w:rsidP="00A40F3B">
      <w:pPr>
        <w:pStyle w:val="ListParagraph"/>
        <w:numPr>
          <w:ilvl w:val="0"/>
          <w:numId w:val="10"/>
        </w:numPr>
      </w:pPr>
      <w:r>
        <w:t>Select Match 6 from the dropdown</w:t>
      </w:r>
    </w:p>
    <w:p w14:paraId="63CC8B5D" w14:textId="77777777" w:rsidR="0083539F" w:rsidRDefault="00A40F3B" w:rsidP="00A40F3B">
      <w:pPr>
        <w:pStyle w:val="ListParagraph"/>
        <w:numPr>
          <w:ilvl w:val="0"/>
          <w:numId w:val="10"/>
        </w:numPr>
      </w:pPr>
      <w:r>
        <w:t xml:space="preserve">Click on Open which will bring up the Session Management Screen.  </w:t>
      </w:r>
    </w:p>
    <w:p w14:paraId="5F170CFD" w14:textId="24EE44A7" w:rsidR="00A40F3B" w:rsidRPr="006559D3" w:rsidRDefault="00A40F3B" w:rsidP="00A40F3B">
      <w:pPr>
        <w:pStyle w:val="ListParagraph"/>
        <w:numPr>
          <w:ilvl w:val="0"/>
          <w:numId w:val="10"/>
        </w:numPr>
      </w:pPr>
      <w:r>
        <w:t xml:space="preserve">Bridgemates will now be updated with the new table positions.  Refer players to </w:t>
      </w:r>
      <w:proofErr w:type="spellStart"/>
      <w:r>
        <w:t>bridgemates</w:t>
      </w:r>
      <w:proofErr w:type="spellEnd"/>
      <w:r>
        <w:t xml:space="preserve"> for their new tables.</w:t>
      </w:r>
    </w:p>
    <w:p w14:paraId="0488AA4A" w14:textId="77777777" w:rsidR="0083539F" w:rsidRDefault="0083539F" w:rsidP="00A40F3B"/>
    <w:p w14:paraId="49D35EC5" w14:textId="390B60AD" w:rsidR="00A40F3B" w:rsidRDefault="00A40F3B" w:rsidP="00A40F3B">
      <w:r>
        <w:t>Players can now play boards for match 6</w:t>
      </w:r>
    </w:p>
    <w:p w14:paraId="4CE7936B" w14:textId="0C4F4FC7" w:rsidR="00A40F3B" w:rsidRDefault="00A40F3B" w:rsidP="00A40F3B">
      <w:r>
        <w:t>Once all pairs have finished the match 6 boards – select the results tab on Session management screen</w:t>
      </w:r>
    </w:p>
    <w:p w14:paraId="6B0F4044" w14:textId="77777777" w:rsidR="00A40F3B" w:rsidRDefault="00A40F3B" w:rsidP="00A40F3B"/>
    <w:p w14:paraId="43216D16" w14:textId="77777777" w:rsidR="00A40F3B" w:rsidRDefault="00A40F3B" w:rsidP="00A40F3B">
      <w:r>
        <w:t xml:space="preserve">From the </w:t>
      </w:r>
      <w:r w:rsidRPr="007929DC">
        <w:rPr>
          <w:b/>
          <w:bCs/>
        </w:rPr>
        <w:t>Results tab of Session Management</w:t>
      </w:r>
      <w:r>
        <w:t xml:space="preserve"> screen:</w:t>
      </w:r>
    </w:p>
    <w:p w14:paraId="7462AC8C" w14:textId="77777777" w:rsidR="00A40F3B" w:rsidRDefault="00A40F3B" w:rsidP="00A40F3B">
      <w:pPr>
        <w:pStyle w:val="ListParagraph"/>
        <w:numPr>
          <w:ilvl w:val="0"/>
          <w:numId w:val="12"/>
        </w:numPr>
      </w:pPr>
      <w:r>
        <w:t>Click Import</w:t>
      </w:r>
    </w:p>
    <w:p w14:paraId="0882629C" w14:textId="77777777" w:rsidR="00A40F3B" w:rsidRDefault="00A40F3B" w:rsidP="00A40F3B">
      <w:pPr>
        <w:pStyle w:val="ListParagraph"/>
        <w:numPr>
          <w:ilvl w:val="0"/>
          <w:numId w:val="12"/>
        </w:numPr>
      </w:pPr>
      <w:r>
        <w:t>Once all results are imported – click Close</w:t>
      </w:r>
    </w:p>
    <w:p w14:paraId="0D0DB5F2" w14:textId="77777777" w:rsidR="00A40F3B" w:rsidRDefault="00A40F3B" w:rsidP="00A40F3B"/>
    <w:p w14:paraId="6209AC06" w14:textId="77777777" w:rsidR="00A40F3B" w:rsidRDefault="00A40F3B" w:rsidP="00A40F3B">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28195B57" w14:textId="2B65476C" w:rsidR="00A40F3B" w:rsidRDefault="00A40F3B" w:rsidP="00A40F3B">
      <w:pPr>
        <w:pStyle w:val="ListParagraph"/>
        <w:numPr>
          <w:ilvl w:val="0"/>
          <w:numId w:val="14"/>
        </w:numPr>
      </w:pPr>
      <w:r>
        <w:t>check that you have received all the results. (</w:t>
      </w:r>
      <w:proofErr w:type="gramStart"/>
      <w:r>
        <w:t>the</w:t>
      </w:r>
      <w:proofErr w:type="gramEnd"/>
      <w:r>
        <w:t xml:space="preserve"> match management counter should be in blue and say something like “All </w:t>
      </w:r>
      <w:r w:rsidR="00220BC8">
        <w:t>72</w:t>
      </w:r>
      <w:r>
        <w:t xml:space="preserve"> results received”</w:t>
      </w:r>
    </w:p>
    <w:p w14:paraId="6FD1E76D" w14:textId="7FEBDD88" w:rsidR="00A40F3B" w:rsidRDefault="00A40F3B" w:rsidP="00A40F3B">
      <w:pPr>
        <w:pStyle w:val="ListParagraph"/>
        <w:numPr>
          <w:ilvl w:val="0"/>
          <w:numId w:val="13"/>
        </w:numPr>
      </w:pPr>
      <w:r>
        <w:t>Click Quick Post Match 6.  This will calculate results for match 6 and generate the overall results</w:t>
      </w:r>
    </w:p>
    <w:p w14:paraId="70CF506C" w14:textId="77777777" w:rsidR="00A40F3B" w:rsidRDefault="00A40F3B" w:rsidP="00A40F3B"/>
    <w:p w14:paraId="735C9DF9" w14:textId="268BFBCC" w:rsidR="00F725F7" w:rsidRDefault="00871E3C" w:rsidP="00871E3C">
      <w:pPr>
        <w:pStyle w:val="Heading3"/>
      </w:pPr>
      <w:bookmarkStart w:id="107" w:name="_5.5.13_Calculate_Masterpoints"/>
      <w:bookmarkStart w:id="108" w:name="_Toc191206636"/>
      <w:bookmarkEnd w:id="107"/>
      <w:r>
        <w:t>5.</w:t>
      </w:r>
      <w:r w:rsidR="00DE38FB">
        <w:t>5</w:t>
      </w:r>
      <w:r>
        <w:t>.1</w:t>
      </w:r>
      <w:r w:rsidR="009B6082">
        <w:t>3</w:t>
      </w:r>
      <w:r>
        <w:t xml:space="preserve"> Calculate Masterpoints</w:t>
      </w:r>
      <w:bookmarkEnd w:id="108"/>
    </w:p>
    <w:p w14:paraId="4DD70B4A" w14:textId="28088478" w:rsidR="00871E3C" w:rsidRDefault="00871E3C" w:rsidP="00EE1149">
      <w:pPr>
        <w:pStyle w:val="ListParagraph"/>
        <w:numPr>
          <w:ilvl w:val="0"/>
          <w:numId w:val="13"/>
        </w:numPr>
      </w:pPr>
      <w:r>
        <w:t xml:space="preserve">Click on the Masterpoints tab of </w:t>
      </w:r>
      <w:r w:rsidRPr="00EE1149">
        <w:rPr>
          <w:b/>
          <w:bCs/>
        </w:rPr>
        <w:t>Swiss Pairs management</w:t>
      </w:r>
      <w:r>
        <w:t xml:space="preserve"> screen</w:t>
      </w:r>
    </w:p>
    <w:p w14:paraId="69CEC89B" w14:textId="4BB21B3A" w:rsidR="00EE1149" w:rsidRDefault="00EE1149" w:rsidP="00625C67">
      <w:r>
        <w:rPr>
          <w:noProof/>
        </w:rPr>
        <w:lastRenderedPageBreak/>
        <w:drawing>
          <wp:inline distT="0" distB="0" distL="0" distR="0" wp14:anchorId="0ACB708B" wp14:editId="4F572DCE">
            <wp:extent cx="3854332" cy="3356797"/>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62">
                      <a:extLst>
                        <a:ext uri="{28A0092B-C50C-407E-A947-70E740481C1C}">
                          <a14:useLocalDpi xmlns:a14="http://schemas.microsoft.com/office/drawing/2010/main" val="0"/>
                        </a:ext>
                      </a:extLst>
                    </a:blip>
                    <a:stretch>
                      <a:fillRect/>
                    </a:stretch>
                  </pic:blipFill>
                  <pic:spPr>
                    <a:xfrm>
                      <a:off x="0" y="0"/>
                      <a:ext cx="3868722" cy="3369329"/>
                    </a:xfrm>
                    <a:prstGeom prst="rect">
                      <a:avLst/>
                    </a:prstGeom>
                  </pic:spPr>
                </pic:pic>
              </a:graphicData>
            </a:graphic>
          </wp:inline>
        </w:drawing>
      </w:r>
    </w:p>
    <w:p w14:paraId="3DA3A94B" w14:textId="387F35DE" w:rsidR="00DE38FB" w:rsidRDefault="00DE38FB" w:rsidP="00DE38FB">
      <w:pPr>
        <w:pStyle w:val="ListParagraph"/>
        <w:numPr>
          <w:ilvl w:val="0"/>
          <w:numId w:val="13"/>
        </w:numPr>
      </w:pPr>
      <w:r>
        <w:t xml:space="preserve">Click on the [?] it will then show the relevant masterpoint awards.  For reasons known best to its creator CS3 displays MPs without the decimal.  </w:t>
      </w:r>
      <w:proofErr w:type="gramStart"/>
      <w:r>
        <w:t>So</w:t>
      </w:r>
      <w:proofErr w:type="gramEnd"/>
      <w:r>
        <w:t xml:space="preserve"> for </w:t>
      </w:r>
      <w:proofErr w:type="gramStart"/>
      <w:r>
        <w:t>example</w:t>
      </w:r>
      <w:proofErr w:type="gramEnd"/>
      <w:r>
        <w:t xml:space="preserve"> 14.4 is </w:t>
      </w:r>
      <w:proofErr w:type="gramStart"/>
      <w:r>
        <w:t>actually .144</w:t>
      </w:r>
      <w:proofErr w:type="gramEnd"/>
      <w:r>
        <w:t xml:space="preserve"> and 67 is .67.</w:t>
      </w:r>
    </w:p>
    <w:p w14:paraId="46BCFD1A" w14:textId="77777777" w:rsidR="001E31D3" w:rsidRDefault="001E31D3" w:rsidP="001E31D3">
      <w:pPr>
        <w:pStyle w:val="ListParagraph"/>
        <w:numPr>
          <w:ilvl w:val="0"/>
          <w:numId w:val="13"/>
        </w:numPr>
      </w:pPr>
      <w:r w:rsidRPr="007F47AD">
        <w:rPr>
          <w:highlight w:val="yellow"/>
        </w:rPr>
        <w:t>For Interclub Swiss Pairs</w:t>
      </w:r>
      <w:r>
        <w:t>, leave the MPs for 1</w:t>
      </w:r>
      <w:r w:rsidRPr="007F47AD">
        <w:rPr>
          <w:vertAlign w:val="superscript"/>
        </w:rPr>
        <w:t>st</w:t>
      </w:r>
      <w:r>
        <w:t xml:space="preserve"> place outright as calculated, but for MBC </w:t>
      </w:r>
      <w:proofErr w:type="spellStart"/>
      <w:r>
        <w:t>swiss</w:t>
      </w:r>
      <w:proofErr w:type="spellEnd"/>
      <w:r>
        <w:t xml:space="preserve"> pairs events, make sure that MPs for 1</w:t>
      </w:r>
      <w:r w:rsidRPr="00EE1149">
        <w:rPr>
          <w:vertAlign w:val="superscript"/>
        </w:rPr>
        <w:t>st</w:t>
      </w:r>
      <w:r>
        <w:t xml:space="preserve"> place outright = 0</w:t>
      </w:r>
    </w:p>
    <w:p w14:paraId="056D97F2" w14:textId="3ABB4C8C" w:rsidR="00EE1149" w:rsidRPr="00EE1149" w:rsidRDefault="00EE1149" w:rsidP="00EE1149">
      <w:pPr>
        <w:pStyle w:val="ListParagraph"/>
        <w:numPr>
          <w:ilvl w:val="0"/>
          <w:numId w:val="13"/>
        </w:numPr>
        <w:rPr>
          <w:b/>
          <w:bCs/>
        </w:rPr>
      </w:pPr>
      <w:r>
        <w:t>Press Calculate</w:t>
      </w:r>
    </w:p>
    <w:p w14:paraId="77B20C01" w14:textId="77777777" w:rsidR="00C97966" w:rsidRPr="00C97966" w:rsidRDefault="00C97966" w:rsidP="00C97966">
      <w:pPr>
        <w:pStyle w:val="ListParagraph"/>
        <w:numPr>
          <w:ilvl w:val="0"/>
          <w:numId w:val="13"/>
        </w:numPr>
        <w:rPr>
          <w:b/>
          <w:bCs/>
          <w:color w:val="FF0000"/>
        </w:rPr>
      </w:pPr>
      <w:r w:rsidRPr="00C97966">
        <w:rPr>
          <w:color w:val="FF0000"/>
        </w:rPr>
        <w:t xml:space="preserve">NB: the best place to print out the </w:t>
      </w:r>
      <w:proofErr w:type="gramStart"/>
      <w:r w:rsidRPr="00C97966">
        <w:rPr>
          <w:color w:val="FF0000"/>
        </w:rPr>
        <w:t>final results</w:t>
      </w:r>
      <w:proofErr w:type="gramEnd"/>
      <w:r w:rsidRPr="00C97966">
        <w:rPr>
          <w:color w:val="FF0000"/>
        </w:rPr>
        <w:t xml:space="preserve"> is from this page.  Press Print.</w:t>
      </w:r>
    </w:p>
    <w:p w14:paraId="119F33A8" w14:textId="04838B30" w:rsidR="00871E3C" w:rsidRDefault="00C97966" w:rsidP="00C97966">
      <w:pPr>
        <w:pStyle w:val="ListParagraph"/>
        <w:numPr>
          <w:ilvl w:val="0"/>
          <w:numId w:val="13"/>
        </w:numPr>
      </w:pPr>
      <w:r>
        <w:t xml:space="preserve">For </w:t>
      </w:r>
      <w:proofErr w:type="gramStart"/>
      <w:r>
        <w:t>now</w:t>
      </w:r>
      <w:proofErr w:type="gramEnd"/>
      <w:r>
        <w:t xml:space="preserve"> do NOT make a masterpoint file nor </w:t>
      </w:r>
      <w:proofErr w:type="gramStart"/>
      <w:r>
        <w:t>Merge</w:t>
      </w:r>
      <w:proofErr w:type="gramEnd"/>
      <w:r>
        <w:t xml:space="preserve"> it.  Leave this for KT to finalise masterpoints</w:t>
      </w:r>
    </w:p>
    <w:p w14:paraId="42B337D0" w14:textId="7A21A012" w:rsidR="0083539F" w:rsidRPr="0083539F" w:rsidRDefault="0083539F" w:rsidP="00C97966">
      <w:pPr>
        <w:pStyle w:val="ListParagraph"/>
        <w:numPr>
          <w:ilvl w:val="0"/>
          <w:numId w:val="13"/>
        </w:numPr>
        <w:rPr>
          <w:highlight w:val="yellow"/>
        </w:rPr>
      </w:pPr>
      <w:r w:rsidRPr="0083539F">
        <w:rPr>
          <w:highlight w:val="yellow"/>
        </w:rPr>
        <w:t>Print out two copies of masterpoints (one for KT, one for people to review)</w:t>
      </w:r>
    </w:p>
    <w:p w14:paraId="3BA79ACF" w14:textId="77777777" w:rsidR="00C97966" w:rsidRDefault="00C97966" w:rsidP="00C97966"/>
    <w:p w14:paraId="25DD0FB2" w14:textId="4C7AB4AC" w:rsidR="004C19A4" w:rsidRDefault="004C19A4" w:rsidP="004C19A4">
      <w:pPr>
        <w:pStyle w:val="Heading3"/>
      </w:pPr>
      <w:bookmarkStart w:id="109" w:name="_5.2.14_Export_Results"/>
      <w:bookmarkStart w:id="110" w:name="_5.5.14_Export_Results"/>
      <w:bookmarkStart w:id="111" w:name="_Toc191206637"/>
      <w:bookmarkEnd w:id="109"/>
      <w:bookmarkEnd w:id="110"/>
      <w:r>
        <w:t>5.</w:t>
      </w:r>
      <w:r w:rsidR="00DE38FB">
        <w:t>5</w:t>
      </w:r>
      <w:r>
        <w:t>.1</w:t>
      </w:r>
      <w:r w:rsidR="009B6082">
        <w:t>4</w:t>
      </w:r>
      <w:r>
        <w:t xml:space="preserve"> Export Results to Website</w:t>
      </w:r>
      <w:bookmarkEnd w:id="111"/>
    </w:p>
    <w:p w14:paraId="4C12C466" w14:textId="71E6843B" w:rsidR="004C19A4" w:rsidRDefault="004C19A4" w:rsidP="004C19A4">
      <w:pPr>
        <w:pStyle w:val="ListParagraph"/>
        <w:numPr>
          <w:ilvl w:val="0"/>
          <w:numId w:val="13"/>
        </w:numPr>
      </w:pPr>
      <w:r>
        <w:t xml:space="preserve">Click on Web tab of </w:t>
      </w:r>
      <w:r w:rsidRPr="004C19A4">
        <w:rPr>
          <w:b/>
          <w:bCs/>
        </w:rPr>
        <w:t>Swiss Pairs management</w:t>
      </w:r>
      <w:r>
        <w:t xml:space="preserve"> screen</w:t>
      </w:r>
    </w:p>
    <w:p w14:paraId="5D8A40DA" w14:textId="77777777" w:rsidR="0083539F" w:rsidRDefault="004C19A4" w:rsidP="004C19A4">
      <w:pPr>
        <w:pStyle w:val="ListParagraph"/>
        <w:numPr>
          <w:ilvl w:val="0"/>
          <w:numId w:val="13"/>
        </w:numPr>
      </w:pPr>
      <w:r>
        <w:t>In the top section (the section to create a USEBIO XML web page</w:t>
      </w:r>
      <w:proofErr w:type="gramStart"/>
      <w:r>
        <w:t>);</w:t>
      </w:r>
      <w:proofErr w:type="gramEnd"/>
      <w:r>
        <w:t xml:space="preserve"> </w:t>
      </w:r>
    </w:p>
    <w:p w14:paraId="02BF524D" w14:textId="587E50C4" w:rsidR="0083539F" w:rsidRDefault="0083539F" w:rsidP="004C19A4">
      <w:pPr>
        <w:pStyle w:val="ListParagraph"/>
        <w:numPr>
          <w:ilvl w:val="0"/>
          <w:numId w:val="13"/>
        </w:numPr>
      </w:pPr>
      <w:r>
        <w:t xml:space="preserve">Click Show </w:t>
      </w:r>
      <w:proofErr w:type="gramStart"/>
      <w:r>
        <w:t>masterpoint;</w:t>
      </w:r>
      <w:proofErr w:type="gramEnd"/>
    </w:p>
    <w:p w14:paraId="336BB323" w14:textId="2775DFBF" w:rsidR="004C19A4" w:rsidRDefault="0083539F" w:rsidP="004C19A4">
      <w:pPr>
        <w:pStyle w:val="ListParagraph"/>
        <w:numPr>
          <w:ilvl w:val="0"/>
          <w:numId w:val="13"/>
        </w:numPr>
      </w:pPr>
      <w:r>
        <w:t>C</w:t>
      </w:r>
      <w:r w:rsidR="004C19A4">
        <w:t xml:space="preserve">lick </w:t>
      </w:r>
      <w:r w:rsidR="002A005A">
        <w:t xml:space="preserve">Deals and then </w:t>
      </w:r>
      <w:r w:rsidR="004C19A4">
        <w:t>Make Files</w:t>
      </w:r>
    </w:p>
    <w:p w14:paraId="448FDC56" w14:textId="22F9C72F" w:rsidR="004C19A4" w:rsidRDefault="004C19A4" w:rsidP="004C19A4">
      <w:pPr>
        <w:pStyle w:val="ListParagraph"/>
        <w:numPr>
          <w:ilvl w:val="0"/>
          <w:numId w:val="13"/>
        </w:numPr>
      </w:pPr>
      <w:r>
        <w:t>Click Close</w:t>
      </w:r>
    </w:p>
    <w:p w14:paraId="20BE53B5" w14:textId="21E2A49E" w:rsidR="002A005A" w:rsidRPr="004C19A4" w:rsidRDefault="002A005A" w:rsidP="002A005A">
      <w:r>
        <w:rPr>
          <w:noProof/>
        </w:rPr>
        <w:drawing>
          <wp:inline distT="0" distB="0" distL="0" distR="0" wp14:anchorId="0ED210D3" wp14:editId="4A66DF9B">
            <wp:extent cx="3154832" cy="2755802"/>
            <wp:effectExtent l="0" t="0" r="7620" b="6985"/>
            <wp:docPr id="17449693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69309" name="Picture 1744969309"/>
                    <pic:cNvPicPr/>
                  </pic:nvPicPr>
                  <pic:blipFill>
                    <a:blip r:embed="rId63">
                      <a:extLst>
                        <a:ext uri="{28A0092B-C50C-407E-A947-70E740481C1C}">
                          <a14:useLocalDpi xmlns:a14="http://schemas.microsoft.com/office/drawing/2010/main" val="0"/>
                        </a:ext>
                      </a:extLst>
                    </a:blip>
                    <a:stretch>
                      <a:fillRect/>
                    </a:stretch>
                  </pic:blipFill>
                  <pic:spPr>
                    <a:xfrm>
                      <a:off x="0" y="0"/>
                      <a:ext cx="3154832" cy="2755802"/>
                    </a:xfrm>
                    <a:prstGeom prst="rect">
                      <a:avLst/>
                    </a:prstGeom>
                  </pic:spPr>
                </pic:pic>
              </a:graphicData>
            </a:graphic>
          </wp:inline>
        </w:drawing>
      </w:r>
    </w:p>
    <w:p w14:paraId="1E603307" w14:textId="673519AB" w:rsidR="00F8031A" w:rsidRDefault="00F8031A" w:rsidP="00F8031A">
      <w:pPr>
        <w:pStyle w:val="ListParagraph"/>
        <w:numPr>
          <w:ilvl w:val="0"/>
          <w:numId w:val="13"/>
        </w:numPr>
      </w:pPr>
      <w:r>
        <w:t>This should generate two XML files for uploading – one titled Session 1.xml and the other Session 2.xml.  The calendar should have both sessions for the results to be uploaded to; but if not then give Web Admin (currently JR) a call to create so that you can upload results correctly.</w:t>
      </w:r>
    </w:p>
    <w:p w14:paraId="23F4547B" w14:textId="17DF571C" w:rsidR="00DE38FB" w:rsidRDefault="00DE38FB" w:rsidP="00F8031A">
      <w:pPr>
        <w:pStyle w:val="ListParagraph"/>
        <w:numPr>
          <w:ilvl w:val="0"/>
          <w:numId w:val="13"/>
        </w:numPr>
      </w:pPr>
      <w:r>
        <w:lastRenderedPageBreak/>
        <w:t xml:space="preserve">NB: It is possible to amalgamate the two result files into one for uploading.  This is very manual and requires a lot of editing of the text files.  For my (JR’s) benefit, I have appended some basic notes on this at </w:t>
      </w:r>
      <w:hyperlink w:anchor="_5.5.18_Amalgamating_Swiss" w:history="1">
        <w:r w:rsidR="00305C22" w:rsidRPr="00305C22">
          <w:rPr>
            <w:rStyle w:val="Hyperlink"/>
          </w:rPr>
          <w:t>5.5.1</w:t>
        </w:r>
        <w:r w:rsidR="003B5012">
          <w:rPr>
            <w:rStyle w:val="Hyperlink"/>
          </w:rPr>
          <w:t>7</w:t>
        </w:r>
        <w:r w:rsidR="00305C22" w:rsidRPr="00305C22">
          <w:rPr>
            <w:rStyle w:val="Hyperlink"/>
          </w:rPr>
          <w:t xml:space="preserve"> Amalgamating Swiss Pairs Results</w:t>
        </w:r>
      </w:hyperlink>
    </w:p>
    <w:p w14:paraId="49AD106E" w14:textId="77777777" w:rsidR="00C97966" w:rsidRPr="00C97966" w:rsidRDefault="00F5747F" w:rsidP="00F8031A">
      <w:pPr>
        <w:pStyle w:val="ListParagraph"/>
        <w:numPr>
          <w:ilvl w:val="0"/>
          <w:numId w:val="13"/>
        </w:numPr>
        <w:rPr>
          <w:rStyle w:val="Hyperlink"/>
        </w:rPr>
      </w:pPr>
      <w:r>
        <w:t>Use standard process to now load the results file and the deal file to the website.</w:t>
      </w:r>
      <w:r w:rsidR="00C97966">
        <w:t xml:space="preserve">  Refer </w:t>
      </w:r>
      <w:r w:rsidR="00C97966">
        <w:fldChar w:fldCharType="begin"/>
      </w:r>
      <w:r w:rsidR="00C97966">
        <w:instrText xml:space="preserve"> HYPERLINK  \l "_2.7_Upload_Hand" </w:instrText>
      </w:r>
      <w:r w:rsidR="00C97966">
        <w:fldChar w:fldCharType="separate"/>
      </w:r>
      <w:r w:rsidR="00C97966" w:rsidRPr="00C97966">
        <w:rPr>
          <w:rStyle w:val="Hyperlink"/>
        </w:rPr>
        <w:t>2.7 Upload Hand Records to Web page</w:t>
      </w:r>
    </w:p>
    <w:p w14:paraId="3B862F9B" w14:textId="7663C5CA" w:rsidR="004C19A4" w:rsidRDefault="00C97966" w:rsidP="0019121C">
      <w:pPr>
        <w:pStyle w:val="ListParagraph"/>
        <w:numPr>
          <w:ilvl w:val="0"/>
          <w:numId w:val="13"/>
        </w:numPr>
      </w:pPr>
      <w:r>
        <w:fldChar w:fldCharType="end"/>
      </w:r>
      <w:r w:rsidR="0019121C">
        <w:t>NB: if you are creating a results file for a multi-day event (</w:t>
      </w:r>
      <w:proofErr w:type="spellStart"/>
      <w:r w:rsidR="0019121C">
        <w:t>eg</w:t>
      </w:r>
      <w:proofErr w:type="spellEnd"/>
      <w:r w:rsidR="0019121C">
        <w:t xml:space="preserve"> Samuel Trophy) the date in the Session 2 results file will possibly be wrong (</w:t>
      </w:r>
      <w:proofErr w:type="spellStart"/>
      <w:r w:rsidR="0019121C">
        <w:t>ie</w:t>
      </w:r>
      <w:proofErr w:type="spellEnd"/>
      <w:r w:rsidR="0019121C">
        <w:t xml:space="preserve"> have the date for the first event).  You can fix this by editing the results file and look for the &lt;DATE&gt;dd/mm/</w:t>
      </w:r>
      <w:proofErr w:type="spellStart"/>
      <w:r w:rsidR="0019121C">
        <w:t>yyyy</w:t>
      </w:r>
      <w:proofErr w:type="spellEnd"/>
      <w:r w:rsidR="0019121C">
        <w:t xml:space="preserve">&lt;/DATE&gt; line and change the date to </w:t>
      </w:r>
      <w:proofErr w:type="spellStart"/>
      <w:proofErr w:type="gramStart"/>
      <w:r w:rsidR="0019121C">
        <w:t>todays</w:t>
      </w:r>
      <w:proofErr w:type="spellEnd"/>
      <w:proofErr w:type="gramEnd"/>
      <w:r w:rsidR="0019121C">
        <w:t xml:space="preserve"> date.</w:t>
      </w:r>
    </w:p>
    <w:p w14:paraId="31EF9FD2" w14:textId="77777777" w:rsidR="004D2880" w:rsidRDefault="004D2880" w:rsidP="00625C67">
      <w:bookmarkStart w:id="112" w:name="_5.2.15_Post_Event"/>
      <w:bookmarkEnd w:id="112"/>
    </w:p>
    <w:p w14:paraId="4956E04A" w14:textId="476974A0" w:rsidR="00B47537" w:rsidRDefault="00B47537" w:rsidP="004F32E9">
      <w:pPr>
        <w:pStyle w:val="Heading3"/>
      </w:pPr>
      <w:bookmarkStart w:id="113" w:name="_5.2.14_Manually_printing"/>
      <w:bookmarkStart w:id="114" w:name="_5.2.14_Printing_Results"/>
      <w:bookmarkStart w:id="115" w:name="_Toc191206638"/>
      <w:bookmarkEnd w:id="113"/>
      <w:bookmarkEnd w:id="114"/>
      <w:r>
        <w:t>5.</w:t>
      </w:r>
      <w:r w:rsidR="00220BC8">
        <w:t>5</w:t>
      </w:r>
      <w:r>
        <w:t>.1</w:t>
      </w:r>
      <w:r w:rsidR="009B6082">
        <w:t>5</w:t>
      </w:r>
      <w:r>
        <w:t xml:space="preserve"> </w:t>
      </w:r>
      <w:r w:rsidR="00B90FB9">
        <w:t>Printing Results Manually</w:t>
      </w:r>
      <w:bookmarkEnd w:id="115"/>
    </w:p>
    <w:p w14:paraId="5BBCB857" w14:textId="3EB790B9" w:rsidR="004F32E9" w:rsidRDefault="004F32E9">
      <w:pPr>
        <w:suppressAutoHyphens w:val="0"/>
      </w:pPr>
      <w:r>
        <w:t>From the Bridgemates tab of the Swiss Pairs session management screen:</w:t>
      </w:r>
    </w:p>
    <w:p w14:paraId="338C63D5" w14:textId="21A046A9" w:rsidR="004F32E9" w:rsidRDefault="004F32E9" w:rsidP="00BC6911">
      <w:pPr>
        <w:pStyle w:val="ListParagraph"/>
        <w:numPr>
          <w:ilvl w:val="0"/>
          <w:numId w:val="13"/>
        </w:numPr>
        <w:suppressAutoHyphens w:val="0"/>
      </w:pPr>
      <w:r>
        <w:t xml:space="preserve">Click on Calculate </w:t>
      </w:r>
    </w:p>
    <w:p w14:paraId="49E4B07A" w14:textId="42D17A66" w:rsidR="00AA2F8B" w:rsidRDefault="00AA2F8B" w:rsidP="00BC6911">
      <w:pPr>
        <w:pStyle w:val="ListParagraph"/>
        <w:numPr>
          <w:ilvl w:val="0"/>
          <w:numId w:val="13"/>
        </w:numPr>
        <w:suppressAutoHyphens w:val="0"/>
      </w:pPr>
      <w:r>
        <w:t>Click on Draw</w:t>
      </w:r>
    </w:p>
    <w:p w14:paraId="1649A15C" w14:textId="1D099AF6" w:rsidR="00454B51" w:rsidRPr="00EC4961" w:rsidRDefault="00454B51" w:rsidP="00BC6911">
      <w:pPr>
        <w:pStyle w:val="ListParagraph"/>
        <w:numPr>
          <w:ilvl w:val="0"/>
          <w:numId w:val="13"/>
        </w:numPr>
        <w:suppressAutoHyphens w:val="0"/>
        <w:rPr>
          <w:highlight w:val="yellow"/>
        </w:rPr>
      </w:pPr>
      <w:r w:rsidRPr="00EC4961">
        <w:rPr>
          <w:highlight w:val="yellow"/>
        </w:rPr>
        <w:t>NB: you may want to just print the personal results – which can be done from the Print Personals</w:t>
      </w:r>
      <w:r w:rsidR="00EC4961" w:rsidRPr="00EC4961">
        <w:rPr>
          <w:highlight w:val="yellow"/>
        </w:rPr>
        <w:t xml:space="preserve"> area on the right towards the bottom (click on Personals and follow prompts)</w:t>
      </w:r>
    </w:p>
    <w:p w14:paraId="321260F0" w14:textId="0F6FE597" w:rsidR="00BC6911" w:rsidRDefault="00BC6911" w:rsidP="00BC6911">
      <w:pPr>
        <w:pStyle w:val="ListParagraph"/>
        <w:numPr>
          <w:ilvl w:val="0"/>
          <w:numId w:val="13"/>
        </w:numPr>
        <w:suppressAutoHyphens w:val="0"/>
      </w:pPr>
      <w:r>
        <w:t>Click on More</w:t>
      </w:r>
    </w:p>
    <w:p w14:paraId="0DB3094E" w14:textId="77777777" w:rsidR="00BC6911" w:rsidRDefault="00BC6911">
      <w:pPr>
        <w:suppressAutoHyphens w:val="0"/>
      </w:pPr>
      <w:r>
        <w:rPr>
          <w:noProof/>
        </w:rPr>
        <w:drawing>
          <wp:inline distT="0" distB="0" distL="0" distR="0" wp14:anchorId="438F36A8" wp14:editId="4B8A9EA4">
            <wp:extent cx="4899529" cy="2878111"/>
            <wp:effectExtent l="0" t="0" r="0" b="0"/>
            <wp:docPr id="174621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12938" name="Picture 1746212938"/>
                    <pic:cNvPicPr/>
                  </pic:nvPicPr>
                  <pic:blipFill>
                    <a:blip r:embed="rId64">
                      <a:extLst>
                        <a:ext uri="{28A0092B-C50C-407E-A947-70E740481C1C}">
                          <a14:useLocalDpi xmlns:a14="http://schemas.microsoft.com/office/drawing/2010/main" val="0"/>
                        </a:ext>
                      </a:extLst>
                    </a:blip>
                    <a:stretch>
                      <a:fillRect/>
                    </a:stretch>
                  </pic:blipFill>
                  <pic:spPr>
                    <a:xfrm>
                      <a:off x="0" y="0"/>
                      <a:ext cx="4925583" cy="2893416"/>
                    </a:xfrm>
                    <a:prstGeom prst="rect">
                      <a:avLst/>
                    </a:prstGeom>
                  </pic:spPr>
                </pic:pic>
              </a:graphicData>
            </a:graphic>
          </wp:inline>
        </w:drawing>
      </w:r>
    </w:p>
    <w:p w14:paraId="4A5E6390" w14:textId="77777777" w:rsidR="00BC6911" w:rsidRDefault="00BC6911">
      <w:pPr>
        <w:suppressAutoHyphens w:val="0"/>
      </w:pPr>
    </w:p>
    <w:p w14:paraId="253DD48F" w14:textId="77777777" w:rsidR="00BC6911" w:rsidRDefault="00BC6911">
      <w:pPr>
        <w:suppressAutoHyphens w:val="0"/>
      </w:pPr>
      <w:r>
        <w:t>On the pop-up screen click on Print</w:t>
      </w:r>
    </w:p>
    <w:p w14:paraId="3A1209B7" w14:textId="77777777" w:rsidR="00BC6911" w:rsidRDefault="00BC6911">
      <w:pPr>
        <w:suppressAutoHyphens w:val="0"/>
      </w:pPr>
      <w:r>
        <w:rPr>
          <w:noProof/>
        </w:rPr>
        <w:drawing>
          <wp:inline distT="0" distB="0" distL="0" distR="0" wp14:anchorId="57EF9491" wp14:editId="05FB4CF4">
            <wp:extent cx="2789420" cy="2023473"/>
            <wp:effectExtent l="0" t="0" r="0" b="0"/>
            <wp:docPr id="505861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61238" name="Picture 505861238"/>
                    <pic:cNvPicPr/>
                  </pic:nvPicPr>
                  <pic:blipFill>
                    <a:blip r:embed="rId65">
                      <a:extLst>
                        <a:ext uri="{28A0092B-C50C-407E-A947-70E740481C1C}">
                          <a14:useLocalDpi xmlns:a14="http://schemas.microsoft.com/office/drawing/2010/main" val="0"/>
                        </a:ext>
                      </a:extLst>
                    </a:blip>
                    <a:stretch>
                      <a:fillRect/>
                    </a:stretch>
                  </pic:blipFill>
                  <pic:spPr>
                    <a:xfrm>
                      <a:off x="0" y="0"/>
                      <a:ext cx="2792370" cy="2025613"/>
                    </a:xfrm>
                    <a:prstGeom prst="rect">
                      <a:avLst/>
                    </a:prstGeom>
                  </pic:spPr>
                </pic:pic>
              </a:graphicData>
            </a:graphic>
          </wp:inline>
        </w:drawing>
      </w:r>
    </w:p>
    <w:p w14:paraId="149EA6F0" w14:textId="77777777" w:rsidR="00BC6911" w:rsidRDefault="00BC6911">
      <w:pPr>
        <w:suppressAutoHyphens w:val="0"/>
      </w:pPr>
    </w:p>
    <w:p w14:paraId="2622BA79" w14:textId="77777777" w:rsidR="00BC6911" w:rsidRDefault="00BC6911">
      <w:pPr>
        <w:suppressAutoHyphens w:val="0"/>
      </w:pPr>
      <w:r>
        <w:t>On the Report Preview screen click on the printer icon</w:t>
      </w:r>
    </w:p>
    <w:p w14:paraId="2B55BCBB" w14:textId="77777777" w:rsidR="00BC6911" w:rsidRDefault="00BC6911">
      <w:pPr>
        <w:suppressAutoHyphens w:val="0"/>
      </w:pPr>
      <w:r>
        <w:rPr>
          <w:noProof/>
        </w:rPr>
        <w:lastRenderedPageBreak/>
        <w:drawing>
          <wp:inline distT="0" distB="0" distL="0" distR="0" wp14:anchorId="127CA102" wp14:editId="64962AE5">
            <wp:extent cx="3447738" cy="1473792"/>
            <wp:effectExtent l="0" t="0" r="635" b="0"/>
            <wp:docPr id="442673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73079" name="Picture 442673079"/>
                    <pic:cNvPicPr/>
                  </pic:nvPicPr>
                  <pic:blipFill>
                    <a:blip r:embed="rId66">
                      <a:extLst>
                        <a:ext uri="{28A0092B-C50C-407E-A947-70E740481C1C}">
                          <a14:useLocalDpi xmlns:a14="http://schemas.microsoft.com/office/drawing/2010/main" val="0"/>
                        </a:ext>
                      </a:extLst>
                    </a:blip>
                    <a:stretch>
                      <a:fillRect/>
                    </a:stretch>
                  </pic:blipFill>
                  <pic:spPr>
                    <a:xfrm>
                      <a:off x="0" y="0"/>
                      <a:ext cx="3457153" cy="1477817"/>
                    </a:xfrm>
                    <a:prstGeom prst="rect">
                      <a:avLst/>
                    </a:prstGeom>
                  </pic:spPr>
                </pic:pic>
              </a:graphicData>
            </a:graphic>
          </wp:inline>
        </w:drawing>
      </w:r>
    </w:p>
    <w:p w14:paraId="1E853043" w14:textId="77777777" w:rsidR="00BC6911" w:rsidRDefault="00BC6911">
      <w:pPr>
        <w:suppressAutoHyphens w:val="0"/>
      </w:pPr>
    </w:p>
    <w:p w14:paraId="77E1CF3C" w14:textId="77777777" w:rsidR="00B90FB9" w:rsidRDefault="00BC6911">
      <w:pPr>
        <w:suppressAutoHyphens w:val="0"/>
      </w:pPr>
      <w:r>
        <w:t>Then click on Advanced</w:t>
      </w:r>
    </w:p>
    <w:p w14:paraId="1DD1DF19" w14:textId="77777777" w:rsidR="00B90FB9" w:rsidRDefault="00B90FB9">
      <w:pPr>
        <w:suppressAutoHyphens w:val="0"/>
      </w:pPr>
      <w:r>
        <w:rPr>
          <w:noProof/>
        </w:rPr>
        <w:drawing>
          <wp:inline distT="0" distB="0" distL="0" distR="0" wp14:anchorId="60A56CCB" wp14:editId="3B0C2FD8">
            <wp:extent cx="2863121" cy="2349588"/>
            <wp:effectExtent l="0" t="0" r="0" b="0"/>
            <wp:docPr id="21362389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38928" name="Picture 2136238928"/>
                    <pic:cNvPicPr/>
                  </pic:nvPicPr>
                  <pic:blipFill>
                    <a:blip r:embed="rId67">
                      <a:extLst>
                        <a:ext uri="{28A0092B-C50C-407E-A947-70E740481C1C}">
                          <a14:useLocalDpi xmlns:a14="http://schemas.microsoft.com/office/drawing/2010/main" val="0"/>
                        </a:ext>
                      </a:extLst>
                    </a:blip>
                    <a:stretch>
                      <a:fillRect/>
                    </a:stretch>
                  </pic:blipFill>
                  <pic:spPr>
                    <a:xfrm>
                      <a:off x="0" y="0"/>
                      <a:ext cx="2868377" cy="2353901"/>
                    </a:xfrm>
                    <a:prstGeom prst="rect">
                      <a:avLst/>
                    </a:prstGeom>
                  </pic:spPr>
                </pic:pic>
              </a:graphicData>
            </a:graphic>
          </wp:inline>
        </w:drawing>
      </w:r>
    </w:p>
    <w:p w14:paraId="1E19791F" w14:textId="77777777" w:rsidR="00B90FB9" w:rsidRDefault="00B90FB9">
      <w:pPr>
        <w:suppressAutoHyphens w:val="0"/>
      </w:pPr>
    </w:p>
    <w:p w14:paraId="2C798AF2" w14:textId="77777777" w:rsidR="00B90FB9" w:rsidRDefault="00B90FB9">
      <w:pPr>
        <w:suppressAutoHyphens w:val="0"/>
      </w:pPr>
      <w:r>
        <w:t xml:space="preserve">Then click on the </w:t>
      </w:r>
      <w:proofErr w:type="gramStart"/>
      <w:r>
        <w:t>drop down</w:t>
      </w:r>
      <w:proofErr w:type="gramEnd"/>
      <w:r>
        <w:t xml:space="preserve"> box next to Page Scaling and select Fit to Printable </w:t>
      </w:r>
    </w:p>
    <w:p w14:paraId="7CB7A6CF" w14:textId="77777777" w:rsidR="00B90FB9" w:rsidRDefault="00B90FB9">
      <w:pPr>
        <w:suppressAutoHyphens w:val="0"/>
      </w:pPr>
      <w:r>
        <w:rPr>
          <w:noProof/>
        </w:rPr>
        <w:drawing>
          <wp:inline distT="0" distB="0" distL="0" distR="0" wp14:anchorId="2FF614F4" wp14:editId="3ED96783">
            <wp:extent cx="4302177" cy="1946612"/>
            <wp:effectExtent l="0" t="0" r="3175" b="0"/>
            <wp:docPr id="10674919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91963" name="Picture 1067491963"/>
                    <pic:cNvPicPr/>
                  </pic:nvPicPr>
                  <pic:blipFill>
                    <a:blip r:embed="rId68">
                      <a:extLst>
                        <a:ext uri="{28A0092B-C50C-407E-A947-70E740481C1C}">
                          <a14:useLocalDpi xmlns:a14="http://schemas.microsoft.com/office/drawing/2010/main" val="0"/>
                        </a:ext>
                      </a:extLst>
                    </a:blip>
                    <a:stretch>
                      <a:fillRect/>
                    </a:stretch>
                  </pic:blipFill>
                  <pic:spPr>
                    <a:xfrm>
                      <a:off x="0" y="0"/>
                      <a:ext cx="4306773" cy="1948691"/>
                    </a:xfrm>
                    <a:prstGeom prst="rect">
                      <a:avLst/>
                    </a:prstGeom>
                  </pic:spPr>
                </pic:pic>
              </a:graphicData>
            </a:graphic>
          </wp:inline>
        </w:drawing>
      </w:r>
    </w:p>
    <w:p w14:paraId="5CD41C8B" w14:textId="77777777" w:rsidR="00B90FB9" w:rsidRDefault="00B90FB9">
      <w:pPr>
        <w:suppressAutoHyphens w:val="0"/>
      </w:pPr>
    </w:p>
    <w:p w14:paraId="752C4F4A" w14:textId="77777777" w:rsidR="00B90FB9" w:rsidRDefault="00B90FB9">
      <w:pPr>
        <w:suppressAutoHyphens w:val="0"/>
      </w:pPr>
      <w:r>
        <w:t>Then [</w:t>
      </w:r>
      <w:proofErr w:type="gramStart"/>
      <w:r>
        <w:t>OK]  [</w:t>
      </w:r>
      <w:proofErr w:type="gramEnd"/>
      <w:r>
        <w:t>OK] to print.</w:t>
      </w:r>
    </w:p>
    <w:p w14:paraId="291EB05E" w14:textId="77777777" w:rsidR="00B90FB9" w:rsidRDefault="00B90FB9">
      <w:pPr>
        <w:suppressAutoHyphens w:val="0"/>
      </w:pPr>
    </w:p>
    <w:p w14:paraId="0425A512" w14:textId="77777777" w:rsidR="0014151C" w:rsidRDefault="00B90FB9">
      <w:pPr>
        <w:suppressAutoHyphens w:val="0"/>
      </w:pPr>
      <w:proofErr w:type="gramStart"/>
      <w:r>
        <w:t>NOTE;</w:t>
      </w:r>
      <w:proofErr w:type="gramEnd"/>
      <w:r>
        <w:t xml:space="preserve"> you can print the draw out if required by following a similar process after clicking Draw on the Bridgemates tab.</w:t>
      </w:r>
    </w:p>
    <w:p w14:paraId="5F2371E4" w14:textId="77777777" w:rsidR="0014151C" w:rsidRDefault="0014151C">
      <w:pPr>
        <w:suppressAutoHyphens w:val="0"/>
      </w:pPr>
    </w:p>
    <w:p w14:paraId="46A5505B" w14:textId="67770ED9" w:rsidR="0014151C" w:rsidRDefault="0014151C" w:rsidP="0014151C">
      <w:pPr>
        <w:pStyle w:val="Heading3"/>
      </w:pPr>
      <w:bookmarkStart w:id="116" w:name="_5.2.15_Loading_Deal"/>
      <w:bookmarkStart w:id="117" w:name="_Toc191206639"/>
      <w:bookmarkEnd w:id="116"/>
      <w:r>
        <w:t>5.</w:t>
      </w:r>
      <w:r w:rsidR="00D6294A">
        <w:t>5</w:t>
      </w:r>
      <w:r>
        <w:t>.1</w:t>
      </w:r>
      <w:r w:rsidR="009B6082">
        <w:t>6</w:t>
      </w:r>
      <w:r>
        <w:t xml:space="preserve"> Loading Deal File for </w:t>
      </w:r>
      <w:r w:rsidR="008A18CE">
        <w:t>a Swiss Pairs</w:t>
      </w:r>
      <w:r>
        <w:t xml:space="preserve"> Match</w:t>
      </w:r>
      <w:bookmarkEnd w:id="117"/>
    </w:p>
    <w:p w14:paraId="6DD52EF6" w14:textId="5698BBE6" w:rsidR="0014151C" w:rsidRDefault="0014151C" w:rsidP="0014151C">
      <w:r>
        <w:t xml:space="preserve">From the </w:t>
      </w:r>
      <w:r w:rsidRPr="007929DC">
        <w:rPr>
          <w:b/>
          <w:bCs/>
        </w:rPr>
        <w:t>Setup tab of Session Management</w:t>
      </w:r>
      <w:r>
        <w:t xml:space="preserve"> screen:</w:t>
      </w:r>
    </w:p>
    <w:p w14:paraId="0C4DF9A8" w14:textId="6E19DA18" w:rsidR="0014151C" w:rsidRDefault="001E31D3" w:rsidP="0014151C">
      <w:r>
        <w:t xml:space="preserve">NB: as of </w:t>
      </w:r>
      <w:proofErr w:type="gramStart"/>
      <w:r>
        <w:t>July 2024</w:t>
      </w:r>
      <w:proofErr w:type="gramEnd"/>
      <w:r>
        <w:t xml:space="preserve"> this process has been deprecated and replaced with entering deal files in the initial setup screen. </w:t>
      </w:r>
    </w:p>
    <w:p w14:paraId="534B6675" w14:textId="77777777" w:rsidR="0014151C" w:rsidRDefault="0014151C" w:rsidP="0014151C">
      <w:pPr>
        <w:pStyle w:val="ListParagraph"/>
        <w:numPr>
          <w:ilvl w:val="0"/>
          <w:numId w:val="49"/>
        </w:numPr>
      </w:pPr>
      <w:r>
        <w:t>Press Advanced Functions</w:t>
      </w:r>
    </w:p>
    <w:p w14:paraId="0EA68B18" w14:textId="77777777" w:rsidR="0014151C" w:rsidRDefault="0014151C" w:rsidP="0014151C">
      <w:r>
        <w:rPr>
          <w:noProof/>
        </w:rPr>
        <w:lastRenderedPageBreak/>
        <w:drawing>
          <wp:inline distT="0" distB="0" distL="0" distR="0" wp14:anchorId="5766753C" wp14:editId="10AC7004">
            <wp:extent cx="2828925" cy="1648199"/>
            <wp:effectExtent l="0" t="0" r="0" b="9525"/>
            <wp:docPr id="1105469468" name="Picture 110546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57815" name="Picture 1146057815"/>
                    <pic:cNvPicPr/>
                  </pic:nvPicPr>
                  <pic:blipFill>
                    <a:blip r:embed="rId69">
                      <a:extLst>
                        <a:ext uri="{28A0092B-C50C-407E-A947-70E740481C1C}">
                          <a14:useLocalDpi xmlns:a14="http://schemas.microsoft.com/office/drawing/2010/main" val="0"/>
                        </a:ext>
                      </a:extLst>
                    </a:blip>
                    <a:stretch>
                      <a:fillRect/>
                    </a:stretch>
                  </pic:blipFill>
                  <pic:spPr>
                    <a:xfrm>
                      <a:off x="0" y="0"/>
                      <a:ext cx="2845622" cy="1657927"/>
                    </a:xfrm>
                    <a:prstGeom prst="rect">
                      <a:avLst/>
                    </a:prstGeom>
                  </pic:spPr>
                </pic:pic>
              </a:graphicData>
            </a:graphic>
          </wp:inline>
        </w:drawing>
      </w:r>
    </w:p>
    <w:p w14:paraId="2632E379" w14:textId="77777777" w:rsidR="0014151C" w:rsidRDefault="0014151C" w:rsidP="0014151C"/>
    <w:p w14:paraId="094D64F0" w14:textId="77777777" w:rsidR="0014151C" w:rsidRDefault="0014151C" w:rsidP="0014151C">
      <w:r>
        <w:t xml:space="preserve">From the </w:t>
      </w:r>
      <w:r w:rsidRPr="00454B51">
        <w:rPr>
          <w:b/>
          <w:bCs/>
        </w:rPr>
        <w:t>Session Management – Advanced screen</w:t>
      </w:r>
      <w:r>
        <w:t>:</w:t>
      </w:r>
    </w:p>
    <w:p w14:paraId="792605B4" w14:textId="77777777" w:rsidR="0014151C" w:rsidRDefault="0014151C" w:rsidP="0014151C">
      <w:pPr>
        <w:pStyle w:val="ListParagraph"/>
        <w:numPr>
          <w:ilvl w:val="0"/>
          <w:numId w:val="48"/>
        </w:numPr>
      </w:pPr>
      <w:r>
        <w:t xml:space="preserve">Select the Deal Files tab, </w:t>
      </w:r>
    </w:p>
    <w:p w14:paraId="42B5C546" w14:textId="77777777" w:rsidR="0014151C" w:rsidRDefault="0014151C" w:rsidP="0014151C">
      <w:pPr>
        <w:pStyle w:val="ListParagraph"/>
        <w:numPr>
          <w:ilvl w:val="0"/>
          <w:numId w:val="48"/>
        </w:numPr>
      </w:pPr>
      <w:r>
        <w:t xml:space="preserve">Click on the down arrow next to the Deal file name input box and locate the deal file for this session.  </w:t>
      </w:r>
    </w:p>
    <w:p w14:paraId="525DE412" w14:textId="77777777" w:rsidR="0014151C" w:rsidRDefault="0014151C" w:rsidP="0014151C">
      <w:pPr>
        <w:pStyle w:val="ListParagraph"/>
        <w:numPr>
          <w:ilvl w:val="0"/>
          <w:numId w:val="48"/>
        </w:numPr>
      </w:pPr>
      <w:r>
        <w:t xml:space="preserve">Make sure that the board numbers are correct and then </w:t>
      </w:r>
    </w:p>
    <w:p w14:paraId="770377FA" w14:textId="77777777" w:rsidR="0014151C" w:rsidRDefault="0014151C" w:rsidP="0014151C">
      <w:pPr>
        <w:pStyle w:val="ListParagraph"/>
        <w:numPr>
          <w:ilvl w:val="0"/>
          <w:numId w:val="48"/>
        </w:numPr>
      </w:pPr>
      <w:r>
        <w:t xml:space="preserve">Click Import; and </w:t>
      </w:r>
    </w:p>
    <w:p w14:paraId="5B1EB22C" w14:textId="77777777" w:rsidR="0014151C" w:rsidRDefault="0014151C" w:rsidP="0014151C">
      <w:pPr>
        <w:pStyle w:val="ListParagraph"/>
        <w:numPr>
          <w:ilvl w:val="0"/>
          <w:numId w:val="48"/>
        </w:numPr>
      </w:pPr>
      <w:r>
        <w:t>Close the window</w:t>
      </w:r>
    </w:p>
    <w:p w14:paraId="43A621AB" w14:textId="77777777" w:rsidR="0014151C" w:rsidRDefault="0014151C" w:rsidP="0014151C">
      <w:r>
        <w:rPr>
          <w:noProof/>
        </w:rPr>
        <w:drawing>
          <wp:inline distT="0" distB="0" distL="0" distR="0" wp14:anchorId="42520E8A" wp14:editId="610489BD">
            <wp:extent cx="3451860" cy="2094995"/>
            <wp:effectExtent l="0" t="0" r="0" b="635"/>
            <wp:docPr id="1461365505" name="Picture 146136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1769" name="Picture 874181769"/>
                    <pic:cNvPicPr/>
                  </pic:nvPicPr>
                  <pic:blipFill>
                    <a:blip r:embed="rId70">
                      <a:extLst>
                        <a:ext uri="{28A0092B-C50C-407E-A947-70E740481C1C}">
                          <a14:useLocalDpi xmlns:a14="http://schemas.microsoft.com/office/drawing/2010/main" val="0"/>
                        </a:ext>
                      </a:extLst>
                    </a:blip>
                    <a:stretch>
                      <a:fillRect/>
                    </a:stretch>
                  </pic:blipFill>
                  <pic:spPr>
                    <a:xfrm>
                      <a:off x="0" y="0"/>
                      <a:ext cx="3457092" cy="2098170"/>
                    </a:xfrm>
                    <a:prstGeom prst="rect">
                      <a:avLst/>
                    </a:prstGeom>
                  </pic:spPr>
                </pic:pic>
              </a:graphicData>
            </a:graphic>
          </wp:inline>
        </w:drawing>
      </w:r>
    </w:p>
    <w:p w14:paraId="47BB1D2B" w14:textId="77777777" w:rsidR="00955FAA" w:rsidRDefault="00955FAA" w:rsidP="0014151C"/>
    <w:p w14:paraId="3E78B5B9" w14:textId="77777777" w:rsidR="00D6294A" w:rsidRDefault="00D6294A" w:rsidP="00D6294A">
      <w:r>
        <w:rPr>
          <w:highlight w:val="yellow"/>
        </w:rPr>
        <w:t>#If you want to hand out hand records after each match, the alternate is to print them from this page. As nine boards fit onto a half page, you can ask how many players want a copy, print half, return the paper to the printer with the printed side down and to the back of the tray and print the other half, it is then just a matter to have someone who is finished first cut them in half, this is easier than changing to A5 paper.</w:t>
      </w:r>
    </w:p>
    <w:p w14:paraId="0BD3717E" w14:textId="77777777" w:rsidR="00DE38FB" w:rsidRDefault="00DE38FB" w:rsidP="00D6294A"/>
    <w:p w14:paraId="5A85673F" w14:textId="4E6ACDDB" w:rsidR="00DE38FB" w:rsidRDefault="00DE38FB" w:rsidP="00305C22">
      <w:pPr>
        <w:pStyle w:val="Heading3"/>
      </w:pPr>
      <w:bookmarkStart w:id="118" w:name="_5.5.18_Amalgamating_Swiss"/>
      <w:bookmarkStart w:id="119" w:name="_Toc191206640"/>
      <w:bookmarkEnd w:id="118"/>
      <w:r>
        <w:t>5.5.1</w:t>
      </w:r>
      <w:r w:rsidR="009B6082">
        <w:t>7</w:t>
      </w:r>
      <w:r>
        <w:t xml:space="preserve"> Amalgamating Swiss Pairs Results</w:t>
      </w:r>
      <w:bookmarkEnd w:id="119"/>
    </w:p>
    <w:p w14:paraId="5206799F" w14:textId="77777777" w:rsidR="00DE38FB" w:rsidRPr="00305C22" w:rsidRDefault="00DE38FB" w:rsidP="00305C22">
      <w:pPr>
        <w:rPr>
          <w:b/>
          <w:bCs/>
          <w:sz w:val="22"/>
          <w:szCs w:val="22"/>
          <w:lang w:eastAsia="en-US"/>
        </w:rPr>
      </w:pPr>
      <w:r w:rsidRPr="00305C22">
        <w:rPr>
          <w:b/>
          <w:bCs/>
        </w:rPr>
        <w:t>Overview</w:t>
      </w:r>
    </w:p>
    <w:p w14:paraId="5D74B75B" w14:textId="77777777" w:rsidR="00DE38FB" w:rsidRDefault="00DE38FB" w:rsidP="00DE38FB">
      <w:pPr>
        <w:pStyle w:val="ListParagraph"/>
        <w:numPr>
          <w:ilvl w:val="0"/>
          <w:numId w:val="58"/>
        </w:numPr>
        <w:suppressAutoHyphens w:val="0"/>
      </w:pPr>
      <w:r>
        <w:t xml:space="preserve">We will append the session two hand records to session 1, renumbering the boards in session 2 to be from </w:t>
      </w:r>
      <w:proofErr w:type="spellStart"/>
      <w:r>
        <w:t>brd</w:t>
      </w:r>
      <w:proofErr w:type="spellEnd"/>
      <w:r>
        <w:t xml:space="preserve"> 28 – 54 (will need to delete the extra hand records at end of both files)</w:t>
      </w:r>
    </w:p>
    <w:p w14:paraId="61AAFBCB" w14:textId="77777777" w:rsidR="00DE38FB" w:rsidRDefault="00DE38FB" w:rsidP="00DE38FB">
      <w:pPr>
        <w:pStyle w:val="ListParagraph"/>
        <w:numPr>
          <w:ilvl w:val="0"/>
          <w:numId w:val="58"/>
        </w:numPr>
        <w:suppressAutoHyphens w:val="0"/>
      </w:pPr>
      <w:r>
        <w:t xml:space="preserve">We will update the board numbers in the session 2 XML file – </w:t>
      </w:r>
      <w:proofErr w:type="spellStart"/>
      <w:r>
        <w:t>ie</w:t>
      </w:r>
      <w:proofErr w:type="spellEnd"/>
      <w:r>
        <w:t xml:space="preserve"> updating board # 1 to board </w:t>
      </w:r>
      <w:proofErr w:type="gramStart"/>
      <w:r>
        <w:t># 28;</w:t>
      </w:r>
      <w:proofErr w:type="gramEnd"/>
      <w:r>
        <w:t xml:space="preserve"> </w:t>
      </w:r>
      <w:proofErr w:type="spellStart"/>
      <w:r>
        <w:t>brd</w:t>
      </w:r>
      <w:proofErr w:type="spellEnd"/>
      <w:r>
        <w:t xml:space="preserve"> 2 -&gt; </w:t>
      </w:r>
      <w:proofErr w:type="spellStart"/>
      <w:r>
        <w:t>brd</w:t>
      </w:r>
      <w:proofErr w:type="spellEnd"/>
      <w:r>
        <w:t xml:space="preserve"> 29 etc.  </w:t>
      </w:r>
    </w:p>
    <w:p w14:paraId="778A7D80" w14:textId="77777777" w:rsidR="00DE38FB" w:rsidRDefault="00DE38FB" w:rsidP="00DE38FB">
      <w:pPr>
        <w:pStyle w:val="ListParagraph"/>
        <w:numPr>
          <w:ilvl w:val="0"/>
          <w:numId w:val="58"/>
        </w:numPr>
        <w:suppressAutoHyphens w:val="0"/>
      </w:pPr>
      <w:r>
        <w:t>Append the updated board events from session 2 XML to the session 1 XML</w:t>
      </w:r>
    </w:p>
    <w:p w14:paraId="16FD80C7" w14:textId="77777777" w:rsidR="00DE38FB" w:rsidRDefault="00DE38FB" w:rsidP="00DE38FB">
      <w:pPr>
        <w:pStyle w:val="ListParagraph"/>
        <w:numPr>
          <w:ilvl w:val="0"/>
          <w:numId w:val="58"/>
        </w:numPr>
        <w:suppressAutoHyphens w:val="0"/>
      </w:pPr>
      <w:r>
        <w:t>Update session 1 XML with the overall MPs (taken from masterpoint extract file)</w:t>
      </w:r>
    </w:p>
    <w:p w14:paraId="16420DB7" w14:textId="77777777" w:rsidR="00DE38FB" w:rsidRDefault="00DE38FB" w:rsidP="00DE38FB">
      <w:pPr>
        <w:ind w:left="720" w:hanging="360"/>
        <w:rPr>
          <w:rFonts w:eastAsiaTheme="minorHAnsi"/>
        </w:rPr>
      </w:pPr>
    </w:p>
    <w:p w14:paraId="7F14DA87" w14:textId="77777777" w:rsidR="00DE38FB" w:rsidRPr="00305C22" w:rsidRDefault="00DE38FB" w:rsidP="00305C22">
      <w:pPr>
        <w:rPr>
          <w:b/>
          <w:bCs/>
        </w:rPr>
      </w:pPr>
      <w:r w:rsidRPr="00305C22">
        <w:rPr>
          <w:b/>
          <w:bCs/>
        </w:rPr>
        <w:t>Detailed process</w:t>
      </w:r>
    </w:p>
    <w:p w14:paraId="5E105DF5" w14:textId="77777777" w:rsidR="00DE38FB" w:rsidRDefault="00DE38FB" w:rsidP="00DE38FB">
      <w:pPr>
        <w:pStyle w:val="ListParagraph"/>
        <w:numPr>
          <w:ilvl w:val="0"/>
          <w:numId w:val="59"/>
        </w:numPr>
        <w:suppressAutoHyphens w:val="0"/>
      </w:pPr>
      <w:r>
        <w:t>Update the Makeable Contracts/hand record info</w:t>
      </w:r>
    </w:p>
    <w:p w14:paraId="34F17604" w14:textId="77777777" w:rsidR="00DE38FB" w:rsidRDefault="00DE38FB" w:rsidP="00DE38FB">
      <w:pPr>
        <w:pStyle w:val="ListParagraph"/>
        <w:numPr>
          <w:ilvl w:val="1"/>
          <w:numId w:val="59"/>
        </w:numPr>
        <w:suppressAutoHyphens w:val="0"/>
      </w:pPr>
      <w:r>
        <w:t xml:space="preserve">Copy the two session 1 and session 2 .XML files and the two hand record files (.TXT) to a separate directory – </w:t>
      </w:r>
      <w:proofErr w:type="spellStart"/>
      <w:r>
        <w:t>eg</w:t>
      </w:r>
      <w:proofErr w:type="spellEnd"/>
      <w:r>
        <w:t xml:space="preserve"> we </w:t>
      </w:r>
      <w:proofErr w:type="spellStart"/>
      <w:proofErr w:type="gramStart"/>
      <w:r>
        <w:t>wont</w:t>
      </w:r>
      <w:proofErr w:type="spellEnd"/>
      <w:proofErr w:type="gramEnd"/>
      <w:r>
        <w:t xml:space="preserve"> make any changes to the original files</w:t>
      </w:r>
    </w:p>
    <w:p w14:paraId="2E495484" w14:textId="77777777" w:rsidR="00DE38FB" w:rsidRDefault="00DE38FB" w:rsidP="00DE38FB">
      <w:pPr>
        <w:pStyle w:val="ListParagraph"/>
        <w:numPr>
          <w:ilvl w:val="1"/>
          <w:numId w:val="59"/>
        </w:numPr>
        <w:suppressAutoHyphens w:val="0"/>
      </w:pPr>
      <w:r>
        <w:t>Using vi, edit the session 2 .TXT file.  Search for BD: and update the board number by adding 27 (</w:t>
      </w:r>
      <w:proofErr w:type="spellStart"/>
      <w:r>
        <w:t>eg</w:t>
      </w:r>
      <w:proofErr w:type="spellEnd"/>
      <w:r>
        <w:t xml:space="preserve"> 1 -&gt; 28 etc).  Delete boards after board # 54.  Note.  Format appears to be </w:t>
      </w:r>
      <w:proofErr w:type="spellStart"/>
      <w:proofErr w:type="gramStart"/>
      <w:r>
        <w:t>BD:nnn</w:t>
      </w:r>
      <w:proofErr w:type="spellEnd"/>
      <w:proofErr w:type="gramEnd"/>
      <w:r>
        <w:t xml:space="preserve"> (</w:t>
      </w:r>
      <w:proofErr w:type="spellStart"/>
      <w:r>
        <w:t>ie</w:t>
      </w:r>
      <w:proofErr w:type="spellEnd"/>
      <w:r>
        <w:t xml:space="preserve"> don’t type after the current </w:t>
      </w:r>
      <w:proofErr w:type="gramStart"/>
      <w:r>
        <w:t>number  so</w:t>
      </w:r>
      <w:proofErr w:type="gramEnd"/>
      <w:r>
        <w:t xml:space="preserve"> BD:  1 should become BD: 28 not BD:  28)</w:t>
      </w:r>
    </w:p>
    <w:tbl>
      <w:tblPr>
        <w:tblW w:w="4600" w:type="dxa"/>
        <w:tblInd w:w="-3" w:type="dxa"/>
        <w:tblCellMar>
          <w:left w:w="0" w:type="dxa"/>
          <w:right w:w="0" w:type="dxa"/>
        </w:tblCellMar>
        <w:tblLook w:val="04A0" w:firstRow="1" w:lastRow="0" w:firstColumn="1" w:lastColumn="0" w:noHBand="0" w:noVBand="1"/>
      </w:tblPr>
      <w:tblGrid>
        <w:gridCol w:w="640"/>
        <w:gridCol w:w="640"/>
        <w:gridCol w:w="380"/>
        <w:gridCol w:w="640"/>
        <w:gridCol w:w="640"/>
        <w:gridCol w:w="380"/>
        <w:gridCol w:w="640"/>
        <w:gridCol w:w="640"/>
      </w:tblGrid>
      <w:tr w:rsidR="00DE38FB" w14:paraId="47FA29A5" w14:textId="77777777" w:rsidTr="00DE38FB">
        <w:trPr>
          <w:trHeight w:val="300"/>
        </w:trPr>
        <w:tc>
          <w:tcPr>
            <w:tcW w:w="640" w:type="dxa"/>
            <w:tcBorders>
              <w:top w:val="single" w:sz="8" w:space="0" w:color="00B050"/>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4E3C165B" w14:textId="77777777" w:rsidR="00DE38FB" w:rsidRDefault="00DE38FB">
            <w:pPr>
              <w:jc w:val="right"/>
              <w:rPr>
                <w:rFonts w:eastAsiaTheme="minorHAnsi"/>
                <w:color w:val="000000"/>
                <w:lang w:eastAsia="en-AU"/>
              </w:rPr>
            </w:pPr>
            <w:r>
              <w:rPr>
                <w:color w:val="000000"/>
                <w:lang w:eastAsia="en-AU"/>
              </w:rPr>
              <w:t>1</w:t>
            </w:r>
          </w:p>
        </w:tc>
        <w:tc>
          <w:tcPr>
            <w:tcW w:w="640" w:type="dxa"/>
            <w:tcBorders>
              <w:top w:val="single" w:sz="8" w:space="0" w:color="00B050"/>
              <w:left w:val="nil"/>
              <w:bottom w:val="single" w:sz="8" w:space="0" w:color="00B050"/>
              <w:right w:val="single" w:sz="8" w:space="0" w:color="00B050"/>
            </w:tcBorders>
            <w:noWrap/>
            <w:tcMar>
              <w:top w:w="0" w:type="dxa"/>
              <w:left w:w="108" w:type="dxa"/>
              <w:bottom w:w="0" w:type="dxa"/>
              <w:right w:w="108" w:type="dxa"/>
            </w:tcMar>
            <w:vAlign w:val="bottom"/>
            <w:hideMark/>
          </w:tcPr>
          <w:p w14:paraId="7232890E" w14:textId="77777777" w:rsidR="00DE38FB" w:rsidRDefault="00DE38FB">
            <w:pPr>
              <w:jc w:val="right"/>
              <w:rPr>
                <w:color w:val="000000"/>
                <w:lang w:eastAsia="en-AU"/>
              </w:rPr>
            </w:pPr>
            <w:r>
              <w:rPr>
                <w:color w:val="000000"/>
                <w:lang w:eastAsia="en-AU"/>
              </w:rPr>
              <w:t>28</w:t>
            </w:r>
          </w:p>
        </w:tc>
        <w:tc>
          <w:tcPr>
            <w:tcW w:w="380" w:type="dxa"/>
            <w:noWrap/>
            <w:tcMar>
              <w:top w:w="0" w:type="dxa"/>
              <w:left w:w="108" w:type="dxa"/>
              <w:bottom w:w="0" w:type="dxa"/>
              <w:right w:w="108" w:type="dxa"/>
            </w:tcMar>
            <w:vAlign w:val="bottom"/>
            <w:hideMark/>
          </w:tcPr>
          <w:p w14:paraId="17C0E2C9" w14:textId="77777777" w:rsidR="00DE38FB" w:rsidRDefault="00DE38FB">
            <w:pPr>
              <w:rPr>
                <w:color w:val="000000"/>
                <w:lang w:eastAsia="en-AU"/>
              </w:rPr>
            </w:pPr>
          </w:p>
        </w:tc>
        <w:tc>
          <w:tcPr>
            <w:tcW w:w="640" w:type="dxa"/>
            <w:tcBorders>
              <w:top w:val="single" w:sz="8" w:space="0" w:color="00B050"/>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5DC906DE" w14:textId="77777777" w:rsidR="00DE38FB" w:rsidRDefault="00DE38FB">
            <w:pPr>
              <w:jc w:val="right"/>
              <w:rPr>
                <w:rFonts w:ascii="Calibri" w:eastAsiaTheme="minorHAnsi" w:hAnsi="Calibri" w:cs="Calibri"/>
                <w:color w:val="000000"/>
                <w:sz w:val="22"/>
                <w:szCs w:val="22"/>
                <w:lang w:eastAsia="en-AU"/>
              </w:rPr>
            </w:pPr>
            <w:r>
              <w:rPr>
                <w:color w:val="000000"/>
                <w:lang w:eastAsia="en-AU"/>
              </w:rPr>
              <w:t>10</w:t>
            </w:r>
          </w:p>
        </w:tc>
        <w:tc>
          <w:tcPr>
            <w:tcW w:w="640" w:type="dxa"/>
            <w:tcBorders>
              <w:top w:val="single" w:sz="8" w:space="0" w:color="00B050"/>
              <w:left w:val="nil"/>
              <w:bottom w:val="single" w:sz="8" w:space="0" w:color="00B050"/>
              <w:right w:val="single" w:sz="8" w:space="0" w:color="00B050"/>
            </w:tcBorders>
            <w:noWrap/>
            <w:tcMar>
              <w:top w:w="0" w:type="dxa"/>
              <w:left w:w="108" w:type="dxa"/>
              <w:bottom w:w="0" w:type="dxa"/>
              <w:right w:w="108" w:type="dxa"/>
            </w:tcMar>
            <w:vAlign w:val="bottom"/>
            <w:hideMark/>
          </w:tcPr>
          <w:p w14:paraId="0419684A" w14:textId="77777777" w:rsidR="00DE38FB" w:rsidRDefault="00DE38FB">
            <w:pPr>
              <w:jc w:val="right"/>
              <w:rPr>
                <w:color w:val="000000"/>
                <w:lang w:eastAsia="en-AU"/>
              </w:rPr>
            </w:pPr>
            <w:r>
              <w:rPr>
                <w:color w:val="000000"/>
                <w:lang w:eastAsia="en-AU"/>
              </w:rPr>
              <w:t>37</w:t>
            </w:r>
          </w:p>
        </w:tc>
        <w:tc>
          <w:tcPr>
            <w:tcW w:w="380" w:type="dxa"/>
            <w:noWrap/>
            <w:tcMar>
              <w:top w:w="0" w:type="dxa"/>
              <w:left w:w="108" w:type="dxa"/>
              <w:bottom w:w="0" w:type="dxa"/>
              <w:right w:w="108" w:type="dxa"/>
            </w:tcMar>
            <w:vAlign w:val="bottom"/>
            <w:hideMark/>
          </w:tcPr>
          <w:p w14:paraId="5DC2991A" w14:textId="77777777" w:rsidR="00DE38FB" w:rsidRDefault="00DE38FB">
            <w:pPr>
              <w:rPr>
                <w:color w:val="000000"/>
                <w:lang w:eastAsia="en-AU"/>
              </w:rPr>
            </w:pPr>
          </w:p>
        </w:tc>
        <w:tc>
          <w:tcPr>
            <w:tcW w:w="640" w:type="dxa"/>
            <w:tcBorders>
              <w:top w:val="single" w:sz="8" w:space="0" w:color="00B050"/>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0D785975" w14:textId="77777777" w:rsidR="00DE38FB" w:rsidRDefault="00DE38FB">
            <w:pPr>
              <w:jc w:val="right"/>
              <w:rPr>
                <w:rFonts w:ascii="Calibri" w:eastAsiaTheme="minorHAnsi" w:hAnsi="Calibri" w:cs="Calibri"/>
                <w:color w:val="000000"/>
                <w:sz w:val="22"/>
                <w:szCs w:val="22"/>
                <w:lang w:eastAsia="en-AU"/>
              </w:rPr>
            </w:pPr>
            <w:r>
              <w:rPr>
                <w:color w:val="000000"/>
                <w:lang w:eastAsia="en-AU"/>
              </w:rPr>
              <w:t>19</w:t>
            </w:r>
          </w:p>
        </w:tc>
        <w:tc>
          <w:tcPr>
            <w:tcW w:w="640" w:type="dxa"/>
            <w:tcBorders>
              <w:top w:val="single" w:sz="8" w:space="0" w:color="00B050"/>
              <w:left w:val="nil"/>
              <w:bottom w:val="single" w:sz="8" w:space="0" w:color="00B050"/>
              <w:right w:val="single" w:sz="8" w:space="0" w:color="00B050"/>
            </w:tcBorders>
            <w:noWrap/>
            <w:tcMar>
              <w:top w:w="0" w:type="dxa"/>
              <w:left w:w="108" w:type="dxa"/>
              <w:bottom w:w="0" w:type="dxa"/>
              <w:right w:w="108" w:type="dxa"/>
            </w:tcMar>
            <w:vAlign w:val="bottom"/>
            <w:hideMark/>
          </w:tcPr>
          <w:p w14:paraId="5D0C9D44" w14:textId="77777777" w:rsidR="00DE38FB" w:rsidRDefault="00DE38FB">
            <w:pPr>
              <w:jc w:val="right"/>
              <w:rPr>
                <w:color w:val="000000"/>
                <w:lang w:eastAsia="en-AU"/>
              </w:rPr>
            </w:pPr>
            <w:r>
              <w:rPr>
                <w:color w:val="000000"/>
                <w:lang w:eastAsia="en-AU"/>
              </w:rPr>
              <w:t>46</w:t>
            </w:r>
          </w:p>
        </w:tc>
      </w:tr>
      <w:tr w:rsidR="00DE38FB" w14:paraId="135607F2" w14:textId="77777777" w:rsidTr="00DE38FB">
        <w:trPr>
          <w:trHeight w:val="300"/>
        </w:trPr>
        <w:tc>
          <w:tcPr>
            <w:tcW w:w="640" w:type="dxa"/>
            <w:tcBorders>
              <w:top w:val="nil"/>
              <w:left w:val="single" w:sz="8" w:space="0" w:color="00B050"/>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631C8704" w14:textId="77777777" w:rsidR="00DE38FB" w:rsidRDefault="00DE38FB">
            <w:pPr>
              <w:jc w:val="right"/>
              <w:rPr>
                <w:color w:val="000000"/>
                <w:lang w:eastAsia="en-AU"/>
              </w:rPr>
            </w:pPr>
            <w:r>
              <w:rPr>
                <w:color w:val="000000"/>
                <w:lang w:eastAsia="en-AU"/>
              </w:rPr>
              <w:t>2</w:t>
            </w:r>
          </w:p>
        </w:tc>
        <w:tc>
          <w:tcPr>
            <w:tcW w:w="640"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587489C1" w14:textId="77777777" w:rsidR="00DE38FB" w:rsidRDefault="00DE38FB">
            <w:pPr>
              <w:jc w:val="right"/>
              <w:rPr>
                <w:color w:val="000000"/>
                <w:lang w:eastAsia="en-AU"/>
              </w:rPr>
            </w:pPr>
            <w:r>
              <w:rPr>
                <w:color w:val="000000"/>
                <w:lang w:eastAsia="en-AU"/>
              </w:rPr>
              <w:t>29</w:t>
            </w:r>
          </w:p>
        </w:tc>
        <w:tc>
          <w:tcPr>
            <w:tcW w:w="380" w:type="dxa"/>
            <w:noWrap/>
            <w:tcMar>
              <w:top w:w="0" w:type="dxa"/>
              <w:left w:w="108" w:type="dxa"/>
              <w:bottom w:w="0" w:type="dxa"/>
              <w:right w:w="108" w:type="dxa"/>
            </w:tcMar>
            <w:vAlign w:val="bottom"/>
            <w:hideMark/>
          </w:tcPr>
          <w:p w14:paraId="09D5A122"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63935E08" w14:textId="77777777" w:rsidR="00DE38FB" w:rsidRDefault="00DE38FB">
            <w:pPr>
              <w:jc w:val="right"/>
              <w:rPr>
                <w:rFonts w:ascii="Calibri" w:eastAsiaTheme="minorHAnsi" w:hAnsi="Calibri" w:cs="Calibri"/>
                <w:color w:val="000000"/>
                <w:sz w:val="22"/>
                <w:szCs w:val="22"/>
                <w:lang w:eastAsia="en-AU"/>
              </w:rPr>
            </w:pPr>
            <w:r>
              <w:rPr>
                <w:color w:val="000000"/>
                <w:lang w:eastAsia="en-AU"/>
              </w:rPr>
              <w:t>11</w:t>
            </w:r>
          </w:p>
        </w:tc>
        <w:tc>
          <w:tcPr>
            <w:tcW w:w="640"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278B3A17" w14:textId="77777777" w:rsidR="00DE38FB" w:rsidRDefault="00DE38FB">
            <w:pPr>
              <w:jc w:val="right"/>
              <w:rPr>
                <w:color w:val="000000"/>
                <w:lang w:eastAsia="en-AU"/>
              </w:rPr>
            </w:pPr>
            <w:r>
              <w:rPr>
                <w:color w:val="000000"/>
                <w:lang w:eastAsia="en-AU"/>
              </w:rPr>
              <w:t>38</w:t>
            </w:r>
          </w:p>
        </w:tc>
        <w:tc>
          <w:tcPr>
            <w:tcW w:w="380" w:type="dxa"/>
            <w:noWrap/>
            <w:tcMar>
              <w:top w:w="0" w:type="dxa"/>
              <w:left w:w="108" w:type="dxa"/>
              <w:bottom w:w="0" w:type="dxa"/>
              <w:right w:w="108" w:type="dxa"/>
            </w:tcMar>
            <w:vAlign w:val="bottom"/>
            <w:hideMark/>
          </w:tcPr>
          <w:p w14:paraId="23404E63"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750BF11F" w14:textId="77777777" w:rsidR="00DE38FB" w:rsidRDefault="00DE38FB">
            <w:pPr>
              <w:jc w:val="right"/>
              <w:rPr>
                <w:rFonts w:ascii="Calibri" w:eastAsiaTheme="minorHAnsi" w:hAnsi="Calibri" w:cs="Calibri"/>
                <w:color w:val="000000"/>
                <w:sz w:val="22"/>
                <w:szCs w:val="22"/>
                <w:lang w:eastAsia="en-AU"/>
              </w:rPr>
            </w:pPr>
            <w:r>
              <w:rPr>
                <w:color w:val="000000"/>
                <w:lang w:eastAsia="en-AU"/>
              </w:rPr>
              <w:t>20</w:t>
            </w:r>
          </w:p>
        </w:tc>
        <w:tc>
          <w:tcPr>
            <w:tcW w:w="640"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662E2533" w14:textId="77777777" w:rsidR="00DE38FB" w:rsidRDefault="00DE38FB">
            <w:pPr>
              <w:jc w:val="right"/>
              <w:rPr>
                <w:color w:val="000000"/>
                <w:lang w:eastAsia="en-AU"/>
              </w:rPr>
            </w:pPr>
            <w:r>
              <w:rPr>
                <w:color w:val="000000"/>
                <w:lang w:eastAsia="en-AU"/>
              </w:rPr>
              <w:t>47</w:t>
            </w:r>
          </w:p>
        </w:tc>
      </w:tr>
      <w:tr w:rsidR="00DE38FB" w14:paraId="545C0182" w14:textId="77777777" w:rsidTr="00DE38FB">
        <w:trPr>
          <w:trHeight w:val="300"/>
        </w:trPr>
        <w:tc>
          <w:tcPr>
            <w:tcW w:w="640" w:type="dxa"/>
            <w:tcBorders>
              <w:top w:val="nil"/>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667B9066" w14:textId="77777777" w:rsidR="00DE38FB" w:rsidRDefault="00DE38FB">
            <w:pPr>
              <w:jc w:val="right"/>
              <w:rPr>
                <w:color w:val="000000"/>
                <w:lang w:eastAsia="en-AU"/>
              </w:rPr>
            </w:pPr>
            <w:r>
              <w:rPr>
                <w:color w:val="000000"/>
                <w:lang w:eastAsia="en-AU"/>
              </w:rPr>
              <w:t>3</w:t>
            </w:r>
          </w:p>
        </w:tc>
        <w:tc>
          <w:tcPr>
            <w:tcW w:w="640" w:type="dxa"/>
            <w:tcBorders>
              <w:top w:val="nil"/>
              <w:left w:val="nil"/>
              <w:bottom w:val="single" w:sz="8" w:space="0" w:color="00B050"/>
              <w:right w:val="single" w:sz="8" w:space="0" w:color="00B050"/>
            </w:tcBorders>
            <w:noWrap/>
            <w:tcMar>
              <w:top w:w="0" w:type="dxa"/>
              <w:left w:w="108" w:type="dxa"/>
              <w:bottom w:w="0" w:type="dxa"/>
              <w:right w:w="108" w:type="dxa"/>
            </w:tcMar>
            <w:vAlign w:val="bottom"/>
            <w:hideMark/>
          </w:tcPr>
          <w:p w14:paraId="2D5F8FD1" w14:textId="77777777" w:rsidR="00DE38FB" w:rsidRDefault="00DE38FB">
            <w:pPr>
              <w:jc w:val="right"/>
              <w:rPr>
                <w:color w:val="000000"/>
                <w:lang w:eastAsia="en-AU"/>
              </w:rPr>
            </w:pPr>
            <w:r>
              <w:rPr>
                <w:color w:val="000000"/>
                <w:lang w:eastAsia="en-AU"/>
              </w:rPr>
              <w:t>30</w:t>
            </w:r>
          </w:p>
        </w:tc>
        <w:tc>
          <w:tcPr>
            <w:tcW w:w="380" w:type="dxa"/>
            <w:noWrap/>
            <w:tcMar>
              <w:top w:w="0" w:type="dxa"/>
              <w:left w:w="108" w:type="dxa"/>
              <w:bottom w:w="0" w:type="dxa"/>
              <w:right w:w="108" w:type="dxa"/>
            </w:tcMar>
            <w:vAlign w:val="bottom"/>
            <w:hideMark/>
          </w:tcPr>
          <w:p w14:paraId="461D1AF2"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659F7D78" w14:textId="77777777" w:rsidR="00DE38FB" w:rsidRDefault="00DE38FB">
            <w:pPr>
              <w:jc w:val="right"/>
              <w:rPr>
                <w:rFonts w:ascii="Calibri" w:eastAsiaTheme="minorHAnsi" w:hAnsi="Calibri" w:cs="Calibri"/>
                <w:color w:val="000000"/>
                <w:sz w:val="22"/>
                <w:szCs w:val="22"/>
                <w:lang w:eastAsia="en-AU"/>
              </w:rPr>
            </w:pPr>
            <w:r>
              <w:rPr>
                <w:color w:val="000000"/>
                <w:lang w:eastAsia="en-AU"/>
              </w:rPr>
              <w:t>12</w:t>
            </w:r>
          </w:p>
        </w:tc>
        <w:tc>
          <w:tcPr>
            <w:tcW w:w="640" w:type="dxa"/>
            <w:tcBorders>
              <w:top w:val="nil"/>
              <w:left w:val="nil"/>
              <w:bottom w:val="single" w:sz="8" w:space="0" w:color="00B050"/>
              <w:right w:val="single" w:sz="8" w:space="0" w:color="00B050"/>
            </w:tcBorders>
            <w:noWrap/>
            <w:tcMar>
              <w:top w:w="0" w:type="dxa"/>
              <w:left w:w="108" w:type="dxa"/>
              <w:bottom w:w="0" w:type="dxa"/>
              <w:right w:w="108" w:type="dxa"/>
            </w:tcMar>
            <w:vAlign w:val="bottom"/>
            <w:hideMark/>
          </w:tcPr>
          <w:p w14:paraId="329D5057" w14:textId="77777777" w:rsidR="00DE38FB" w:rsidRDefault="00DE38FB">
            <w:pPr>
              <w:jc w:val="right"/>
              <w:rPr>
                <w:color w:val="000000"/>
                <w:lang w:eastAsia="en-AU"/>
              </w:rPr>
            </w:pPr>
            <w:r>
              <w:rPr>
                <w:color w:val="000000"/>
                <w:lang w:eastAsia="en-AU"/>
              </w:rPr>
              <w:t>39</w:t>
            </w:r>
          </w:p>
        </w:tc>
        <w:tc>
          <w:tcPr>
            <w:tcW w:w="380" w:type="dxa"/>
            <w:noWrap/>
            <w:tcMar>
              <w:top w:w="0" w:type="dxa"/>
              <w:left w:w="108" w:type="dxa"/>
              <w:bottom w:w="0" w:type="dxa"/>
              <w:right w:w="108" w:type="dxa"/>
            </w:tcMar>
            <w:vAlign w:val="bottom"/>
            <w:hideMark/>
          </w:tcPr>
          <w:p w14:paraId="581FFB16"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5DF060E5" w14:textId="77777777" w:rsidR="00DE38FB" w:rsidRDefault="00DE38FB">
            <w:pPr>
              <w:jc w:val="right"/>
              <w:rPr>
                <w:rFonts w:ascii="Calibri" w:eastAsiaTheme="minorHAnsi" w:hAnsi="Calibri" w:cs="Calibri"/>
                <w:color w:val="000000"/>
                <w:sz w:val="22"/>
                <w:szCs w:val="22"/>
                <w:lang w:eastAsia="en-AU"/>
              </w:rPr>
            </w:pPr>
            <w:r>
              <w:rPr>
                <w:color w:val="000000"/>
                <w:lang w:eastAsia="en-AU"/>
              </w:rPr>
              <w:t>21</w:t>
            </w:r>
          </w:p>
        </w:tc>
        <w:tc>
          <w:tcPr>
            <w:tcW w:w="640" w:type="dxa"/>
            <w:tcBorders>
              <w:top w:val="nil"/>
              <w:left w:val="nil"/>
              <w:bottom w:val="single" w:sz="8" w:space="0" w:color="00B050"/>
              <w:right w:val="single" w:sz="8" w:space="0" w:color="00B050"/>
            </w:tcBorders>
            <w:noWrap/>
            <w:tcMar>
              <w:top w:w="0" w:type="dxa"/>
              <w:left w:w="108" w:type="dxa"/>
              <w:bottom w:w="0" w:type="dxa"/>
              <w:right w:w="108" w:type="dxa"/>
            </w:tcMar>
            <w:vAlign w:val="bottom"/>
            <w:hideMark/>
          </w:tcPr>
          <w:p w14:paraId="69C20C3A" w14:textId="77777777" w:rsidR="00DE38FB" w:rsidRDefault="00DE38FB">
            <w:pPr>
              <w:jc w:val="right"/>
              <w:rPr>
                <w:color w:val="000000"/>
                <w:lang w:eastAsia="en-AU"/>
              </w:rPr>
            </w:pPr>
            <w:r>
              <w:rPr>
                <w:color w:val="000000"/>
                <w:lang w:eastAsia="en-AU"/>
              </w:rPr>
              <w:t>48</w:t>
            </w:r>
          </w:p>
        </w:tc>
      </w:tr>
      <w:tr w:rsidR="00DE38FB" w14:paraId="25A7F95E" w14:textId="77777777" w:rsidTr="00DE38FB">
        <w:trPr>
          <w:trHeight w:val="300"/>
        </w:trPr>
        <w:tc>
          <w:tcPr>
            <w:tcW w:w="640" w:type="dxa"/>
            <w:tcBorders>
              <w:top w:val="nil"/>
              <w:left w:val="single" w:sz="8" w:space="0" w:color="00B050"/>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68B2BC67" w14:textId="77777777" w:rsidR="00DE38FB" w:rsidRDefault="00DE38FB">
            <w:pPr>
              <w:jc w:val="right"/>
              <w:rPr>
                <w:color w:val="000000"/>
                <w:lang w:eastAsia="en-AU"/>
              </w:rPr>
            </w:pPr>
            <w:r>
              <w:rPr>
                <w:color w:val="000000"/>
                <w:lang w:eastAsia="en-AU"/>
              </w:rPr>
              <w:lastRenderedPageBreak/>
              <w:t>4</w:t>
            </w:r>
          </w:p>
        </w:tc>
        <w:tc>
          <w:tcPr>
            <w:tcW w:w="640"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2BF2B601" w14:textId="77777777" w:rsidR="00DE38FB" w:rsidRDefault="00DE38FB">
            <w:pPr>
              <w:jc w:val="right"/>
              <w:rPr>
                <w:color w:val="000000"/>
                <w:lang w:eastAsia="en-AU"/>
              </w:rPr>
            </w:pPr>
            <w:r>
              <w:rPr>
                <w:color w:val="000000"/>
                <w:lang w:eastAsia="en-AU"/>
              </w:rPr>
              <w:t>31</w:t>
            </w:r>
          </w:p>
        </w:tc>
        <w:tc>
          <w:tcPr>
            <w:tcW w:w="380" w:type="dxa"/>
            <w:noWrap/>
            <w:tcMar>
              <w:top w:w="0" w:type="dxa"/>
              <w:left w:w="108" w:type="dxa"/>
              <w:bottom w:w="0" w:type="dxa"/>
              <w:right w:w="108" w:type="dxa"/>
            </w:tcMar>
            <w:vAlign w:val="bottom"/>
            <w:hideMark/>
          </w:tcPr>
          <w:p w14:paraId="193CFE23"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53EE39EA" w14:textId="77777777" w:rsidR="00DE38FB" w:rsidRDefault="00DE38FB">
            <w:pPr>
              <w:jc w:val="right"/>
              <w:rPr>
                <w:rFonts w:ascii="Calibri" w:eastAsiaTheme="minorHAnsi" w:hAnsi="Calibri" w:cs="Calibri"/>
                <w:color w:val="000000"/>
                <w:sz w:val="22"/>
                <w:szCs w:val="22"/>
                <w:lang w:eastAsia="en-AU"/>
              </w:rPr>
            </w:pPr>
            <w:r>
              <w:rPr>
                <w:color w:val="000000"/>
                <w:lang w:eastAsia="en-AU"/>
              </w:rPr>
              <w:t>13</w:t>
            </w:r>
          </w:p>
        </w:tc>
        <w:tc>
          <w:tcPr>
            <w:tcW w:w="640"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75309E7F" w14:textId="77777777" w:rsidR="00DE38FB" w:rsidRDefault="00DE38FB">
            <w:pPr>
              <w:jc w:val="right"/>
              <w:rPr>
                <w:color w:val="000000"/>
                <w:lang w:eastAsia="en-AU"/>
              </w:rPr>
            </w:pPr>
            <w:r>
              <w:rPr>
                <w:color w:val="000000"/>
                <w:lang w:eastAsia="en-AU"/>
              </w:rPr>
              <w:t>40</w:t>
            </w:r>
          </w:p>
        </w:tc>
        <w:tc>
          <w:tcPr>
            <w:tcW w:w="380" w:type="dxa"/>
            <w:noWrap/>
            <w:tcMar>
              <w:top w:w="0" w:type="dxa"/>
              <w:left w:w="108" w:type="dxa"/>
              <w:bottom w:w="0" w:type="dxa"/>
              <w:right w:w="108" w:type="dxa"/>
            </w:tcMar>
            <w:vAlign w:val="bottom"/>
            <w:hideMark/>
          </w:tcPr>
          <w:p w14:paraId="653D5BD4"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7DF8D138" w14:textId="77777777" w:rsidR="00DE38FB" w:rsidRDefault="00DE38FB">
            <w:pPr>
              <w:jc w:val="right"/>
              <w:rPr>
                <w:rFonts w:ascii="Calibri" w:eastAsiaTheme="minorHAnsi" w:hAnsi="Calibri" w:cs="Calibri"/>
                <w:color w:val="000000"/>
                <w:sz w:val="22"/>
                <w:szCs w:val="22"/>
                <w:lang w:eastAsia="en-AU"/>
              </w:rPr>
            </w:pPr>
            <w:r>
              <w:rPr>
                <w:color w:val="000000"/>
                <w:lang w:eastAsia="en-AU"/>
              </w:rPr>
              <w:t>22</w:t>
            </w:r>
          </w:p>
        </w:tc>
        <w:tc>
          <w:tcPr>
            <w:tcW w:w="640"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4D7F3F30" w14:textId="77777777" w:rsidR="00DE38FB" w:rsidRDefault="00DE38FB">
            <w:pPr>
              <w:jc w:val="right"/>
              <w:rPr>
                <w:color w:val="000000"/>
                <w:lang w:eastAsia="en-AU"/>
              </w:rPr>
            </w:pPr>
            <w:r>
              <w:rPr>
                <w:color w:val="000000"/>
                <w:lang w:eastAsia="en-AU"/>
              </w:rPr>
              <w:t>49</w:t>
            </w:r>
          </w:p>
        </w:tc>
      </w:tr>
      <w:tr w:rsidR="00DE38FB" w14:paraId="42F70BB4" w14:textId="77777777" w:rsidTr="00DE38FB">
        <w:trPr>
          <w:trHeight w:val="300"/>
        </w:trPr>
        <w:tc>
          <w:tcPr>
            <w:tcW w:w="640" w:type="dxa"/>
            <w:tcBorders>
              <w:top w:val="nil"/>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38165853" w14:textId="77777777" w:rsidR="00DE38FB" w:rsidRDefault="00DE38FB">
            <w:pPr>
              <w:jc w:val="right"/>
              <w:rPr>
                <w:color w:val="000000"/>
                <w:lang w:eastAsia="en-AU"/>
              </w:rPr>
            </w:pPr>
            <w:r>
              <w:rPr>
                <w:color w:val="000000"/>
                <w:lang w:eastAsia="en-AU"/>
              </w:rPr>
              <w:t>5</w:t>
            </w:r>
          </w:p>
        </w:tc>
        <w:tc>
          <w:tcPr>
            <w:tcW w:w="640" w:type="dxa"/>
            <w:tcBorders>
              <w:top w:val="nil"/>
              <w:left w:val="nil"/>
              <w:bottom w:val="single" w:sz="8" w:space="0" w:color="00B050"/>
              <w:right w:val="single" w:sz="8" w:space="0" w:color="00B050"/>
            </w:tcBorders>
            <w:noWrap/>
            <w:tcMar>
              <w:top w:w="0" w:type="dxa"/>
              <w:left w:w="108" w:type="dxa"/>
              <w:bottom w:w="0" w:type="dxa"/>
              <w:right w:w="108" w:type="dxa"/>
            </w:tcMar>
            <w:vAlign w:val="bottom"/>
            <w:hideMark/>
          </w:tcPr>
          <w:p w14:paraId="4C474570" w14:textId="77777777" w:rsidR="00DE38FB" w:rsidRDefault="00DE38FB">
            <w:pPr>
              <w:jc w:val="right"/>
              <w:rPr>
                <w:color w:val="000000"/>
                <w:lang w:eastAsia="en-AU"/>
              </w:rPr>
            </w:pPr>
            <w:r>
              <w:rPr>
                <w:color w:val="000000"/>
                <w:lang w:eastAsia="en-AU"/>
              </w:rPr>
              <w:t>32</w:t>
            </w:r>
          </w:p>
        </w:tc>
        <w:tc>
          <w:tcPr>
            <w:tcW w:w="380" w:type="dxa"/>
            <w:noWrap/>
            <w:tcMar>
              <w:top w:w="0" w:type="dxa"/>
              <w:left w:w="108" w:type="dxa"/>
              <w:bottom w:w="0" w:type="dxa"/>
              <w:right w:w="108" w:type="dxa"/>
            </w:tcMar>
            <w:vAlign w:val="bottom"/>
            <w:hideMark/>
          </w:tcPr>
          <w:p w14:paraId="653FB8FF"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58A8EA46" w14:textId="77777777" w:rsidR="00DE38FB" w:rsidRDefault="00DE38FB">
            <w:pPr>
              <w:jc w:val="right"/>
              <w:rPr>
                <w:rFonts w:ascii="Calibri" w:eastAsiaTheme="minorHAnsi" w:hAnsi="Calibri" w:cs="Calibri"/>
                <w:color w:val="000000"/>
                <w:sz w:val="22"/>
                <w:szCs w:val="22"/>
                <w:lang w:eastAsia="en-AU"/>
              </w:rPr>
            </w:pPr>
            <w:r>
              <w:rPr>
                <w:color w:val="000000"/>
                <w:lang w:eastAsia="en-AU"/>
              </w:rPr>
              <w:t>14</w:t>
            </w:r>
          </w:p>
        </w:tc>
        <w:tc>
          <w:tcPr>
            <w:tcW w:w="640" w:type="dxa"/>
            <w:tcBorders>
              <w:top w:val="nil"/>
              <w:left w:val="nil"/>
              <w:bottom w:val="single" w:sz="8" w:space="0" w:color="00B050"/>
              <w:right w:val="single" w:sz="8" w:space="0" w:color="00B050"/>
            </w:tcBorders>
            <w:noWrap/>
            <w:tcMar>
              <w:top w:w="0" w:type="dxa"/>
              <w:left w:w="108" w:type="dxa"/>
              <w:bottom w:w="0" w:type="dxa"/>
              <w:right w:w="108" w:type="dxa"/>
            </w:tcMar>
            <w:vAlign w:val="bottom"/>
            <w:hideMark/>
          </w:tcPr>
          <w:p w14:paraId="63305EE3" w14:textId="77777777" w:rsidR="00DE38FB" w:rsidRDefault="00DE38FB">
            <w:pPr>
              <w:jc w:val="right"/>
              <w:rPr>
                <w:color w:val="000000"/>
                <w:lang w:eastAsia="en-AU"/>
              </w:rPr>
            </w:pPr>
            <w:r>
              <w:rPr>
                <w:color w:val="000000"/>
                <w:lang w:eastAsia="en-AU"/>
              </w:rPr>
              <w:t>41</w:t>
            </w:r>
          </w:p>
        </w:tc>
        <w:tc>
          <w:tcPr>
            <w:tcW w:w="380" w:type="dxa"/>
            <w:noWrap/>
            <w:tcMar>
              <w:top w:w="0" w:type="dxa"/>
              <w:left w:w="108" w:type="dxa"/>
              <w:bottom w:w="0" w:type="dxa"/>
              <w:right w:w="108" w:type="dxa"/>
            </w:tcMar>
            <w:vAlign w:val="bottom"/>
            <w:hideMark/>
          </w:tcPr>
          <w:p w14:paraId="51B5140A"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2ACE9ADA" w14:textId="77777777" w:rsidR="00DE38FB" w:rsidRDefault="00DE38FB">
            <w:pPr>
              <w:jc w:val="right"/>
              <w:rPr>
                <w:rFonts w:ascii="Calibri" w:eastAsiaTheme="minorHAnsi" w:hAnsi="Calibri" w:cs="Calibri"/>
                <w:color w:val="000000"/>
                <w:sz w:val="22"/>
                <w:szCs w:val="22"/>
                <w:lang w:eastAsia="en-AU"/>
              </w:rPr>
            </w:pPr>
            <w:r>
              <w:rPr>
                <w:color w:val="000000"/>
                <w:lang w:eastAsia="en-AU"/>
              </w:rPr>
              <w:t>23</w:t>
            </w:r>
          </w:p>
        </w:tc>
        <w:tc>
          <w:tcPr>
            <w:tcW w:w="640" w:type="dxa"/>
            <w:tcBorders>
              <w:top w:val="nil"/>
              <w:left w:val="nil"/>
              <w:bottom w:val="single" w:sz="8" w:space="0" w:color="00B050"/>
              <w:right w:val="single" w:sz="8" w:space="0" w:color="00B050"/>
            </w:tcBorders>
            <w:noWrap/>
            <w:tcMar>
              <w:top w:w="0" w:type="dxa"/>
              <w:left w:w="108" w:type="dxa"/>
              <w:bottom w:w="0" w:type="dxa"/>
              <w:right w:w="108" w:type="dxa"/>
            </w:tcMar>
            <w:vAlign w:val="bottom"/>
            <w:hideMark/>
          </w:tcPr>
          <w:p w14:paraId="53176128" w14:textId="77777777" w:rsidR="00DE38FB" w:rsidRDefault="00DE38FB">
            <w:pPr>
              <w:jc w:val="right"/>
              <w:rPr>
                <w:color w:val="000000"/>
                <w:lang w:eastAsia="en-AU"/>
              </w:rPr>
            </w:pPr>
            <w:r>
              <w:rPr>
                <w:color w:val="000000"/>
                <w:lang w:eastAsia="en-AU"/>
              </w:rPr>
              <w:t>50</w:t>
            </w:r>
          </w:p>
        </w:tc>
      </w:tr>
      <w:tr w:rsidR="00DE38FB" w14:paraId="1D0722BD" w14:textId="77777777" w:rsidTr="00DE38FB">
        <w:trPr>
          <w:trHeight w:val="300"/>
        </w:trPr>
        <w:tc>
          <w:tcPr>
            <w:tcW w:w="640" w:type="dxa"/>
            <w:tcBorders>
              <w:top w:val="nil"/>
              <w:left w:val="single" w:sz="8" w:space="0" w:color="00B050"/>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1A88DFDF" w14:textId="77777777" w:rsidR="00DE38FB" w:rsidRDefault="00DE38FB">
            <w:pPr>
              <w:jc w:val="right"/>
              <w:rPr>
                <w:color w:val="000000"/>
                <w:lang w:eastAsia="en-AU"/>
              </w:rPr>
            </w:pPr>
            <w:r>
              <w:rPr>
                <w:color w:val="000000"/>
                <w:lang w:eastAsia="en-AU"/>
              </w:rPr>
              <w:t>6</w:t>
            </w:r>
          </w:p>
        </w:tc>
        <w:tc>
          <w:tcPr>
            <w:tcW w:w="640"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10011B92" w14:textId="77777777" w:rsidR="00DE38FB" w:rsidRDefault="00DE38FB">
            <w:pPr>
              <w:jc w:val="right"/>
              <w:rPr>
                <w:color w:val="000000"/>
                <w:lang w:eastAsia="en-AU"/>
              </w:rPr>
            </w:pPr>
            <w:r>
              <w:rPr>
                <w:color w:val="000000"/>
                <w:lang w:eastAsia="en-AU"/>
              </w:rPr>
              <w:t>33</w:t>
            </w:r>
          </w:p>
        </w:tc>
        <w:tc>
          <w:tcPr>
            <w:tcW w:w="380" w:type="dxa"/>
            <w:noWrap/>
            <w:tcMar>
              <w:top w:w="0" w:type="dxa"/>
              <w:left w:w="108" w:type="dxa"/>
              <w:bottom w:w="0" w:type="dxa"/>
              <w:right w:w="108" w:type="dxa"/>
            </w:tcMar>
            <w:vAlign w:val="bottom"/>
            <w:hideMark/>
          </w:tcPr>
          <w:p w14:paraId="158B744D"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21F973A8" w14:textId="77777777" w:rsidR="00DE38FB" w:rsidRDefault="00DE38FB">
            <w:pPr>
              <w:jc w:val="right"/>
              <w:rPr>
                <w:rFonts w:ascii="Calibri" w:eastAsiaTheme="minorHAnsi" w:hAnsi="Calibri" w:cs="Calibri"/>
                <w:color w:val="000000"/>
                <w:sz w:val="22"/>
                <w:szCs w:val="22"/>
                <w:lang w:eastAsia="en-AU"/>
              </w:rPr>
            </w:pPr>
            <w:r>
              <w:rPr>
                <w:color w:val="000000"/>
                <w:lang w:eastAsia="en-AU"/>
              </w:rPr>
              <w:t>15</w:t>
            </w:r>
          </w:p>
        </w:tc>
        <w:tc>
          <w:tcPr>
            <w:tcW w:w="640"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79D6CB05" w14:textId="77777777" w:rsidR="00DE38FB" w:rsidRDefault="00DE38FB">
            <w:pPr>
              <w:jc w:val="right"/>
              <w:rPr>
                <w:color w:val="000000"/>
                <w:lang w:eastAsia="en-AU"/>
              </w:rPr>
            </w:pPr>
            <w:r>
              <w:rPr>
                <w:color w:val="000000"/>
                <w:lang w:eastAsia="en-AU"/>
              </w:rPr>
              <w:t>42</w:t>
            </w:r>
          </w:p>
        </w:tc>
        <w:tc>
          <w:tcPr>
            <w:tcW w:w="380" w:type="dxa"/>
            <w:noWrap/>
            <w:tcMar>
              <w:top w:w="0" w:type="dxa"/>
              <w:left w:w="108" w:type="dxa"/>
              <w:bottom w:w="0" w:type="dxa"/>
              <w:right w:w="108" w:type="dxa"/>
            </w:tcMar>
            <w:vAlign w:val="bottom"/>
            <w:hideMark/>
          </w:tcPr>
          <w:p w14:paraId="40377A99"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2B671C1F" w14:textId="77777777" w:rsidR="00DE38FB" w:rsidRDefault="00DE38FB">
            <w:pPr>
              <w:jc w:val="right"/>
              <w:rPr>
                <w:rFonts w:ascii="Calibri" w:eastAsiaTheme="minorHAnsi" w:hAnsi="Calibri" w:cs="Calibri"/>
                <w:color w:val="000000"/>
                <w:sz w:val="22"/>
                <w:szCs w:val="22"/>
                <w:lang w:eastAsia="en-AU"/>
              </w:rPr>
            </w:pPr>
            <w:r>
              <w:rPr>
                <w:color w:val="000000"/>
                <w:lang w:eastAsia="en-AU"/>
              </w:rPr>
              <w:t>24</w:t>
            </w:r>
          </w:p>
        </w:tc>
        <w:tc>
          <w:tcPr>
            <w:tcW w:w="640"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2DAE9140" w14:textId="77777777" w:rsidR="00DE38FB" w:rsidRDefault="00DE38FB">
            <w:pPr>
              <w:jc w:val="right"/>
              <w:rPr>
                <w:color w:val="000000"/>
                <w:lang w:eastAsia="en-AU"/>
              </w:rPr>
            </w:pPr>
            <w:r>
              <w:rPr>
                <w:color w:val="000000"/>
                <w:lang w:eastAsia="en-AU"/>
              </w:rPr>
              <w:t>51</w:t>
            </w:r>
          </w:p>
        </w:tc>
      </w:tr>
      <w:tr w:rsidR="00DE38FB" w14:paraId="4FBAB932" w14:textId="77777777" w:rsidTr="00DE38FB">
        <w:trPr>
          <w:trHeight w:val="300"/>
        </w:trPr>
        <w:tc>
          <w:tcPr>
            <w:tcW w:w="640" w:type="dxa"/>
            <w:tcBorders>
              <w:top w:val="nil"/>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35CC6203" w14:textId="77777777" w:rsidR="00DE38FB" w:rsidRDefault="00DE38FB">
            <w:pPr>
              <w:jc w:val="right"/>
              <w:rPr>
                <w:color w:val="000000"/>
                <w:lang w:eastAsia="en-AU"/>
              </w:rPr>
            </w:pPr>
            <w:r>
              <w:rPr>
                <w:color w:val="000000"/>
                <w:lang w:eastAsia="en-AU"/>
              </w:rPr>
              <w:t>7</w:t>
            </w:r>
          </w:p>
        </w:tc>
        <w:tc>
          <w:tcPr>
            <w:tcW w:w="640" w:type="dxa"/>
            <w:tcBorders>
              <w:top w:val="nil"/>
              <w:left w:val="nil"/>
              <w:bottom w:val="single" w:sz="8" w:space="0" w:color="00B050"/>
              <w:right w:val="single" w:sz="8" w:space="0" w:color="00B050"/>
            </w:tcBorders>
            <w:noWrap/>
            <w:tcMar>
              <w:top w:w="0" w:type="dxa"/>
              <w:left w:w="108" w:type="dxa"/>
              <w:bottom w:w="0" w:type="dxa"/>
              <w:right w:w="108" w:type="dxa"/>
            </w:tcMar>
            <w:vAlign w:val="bottom"/>
            <w:hideMark/>
          </w:tcPr>
          <w:p w14:paraId="7CD8CD26" w14:textId="77777777" w:rsidR="00DE38FB" w:rsidRDefault="00DE38FB">
            <w:pPr>
              <w:jc w:val="right"/>
              <w:rPr>
                <w:color w:val="000000"/>
                <w:lang w:eastAsia="en-AU"/>
              </w:rPr>
            </w:pPr>
            <w:r>
              <w:rPr>
                <w:color w:val="000000"/>
                <w:lang w:eastAsia="en-AU"/>
              </w:rPr>
              <w:t>34</w:t>
            </w:r>
          </w:p>
        </w:tc>
        <w:tc>
          <w:tcPr>
            <w:tcW w:w="380" w:type="dxa"/>
            <w:noWrap/>
            <w:tcMar>
              <w:top w:w="0" w:type="dxa"/>
              <w:left w:w="108" w:type="dxa"/>
              <w:bottom w:w="0" w:type="dxa"/>
              <w:right w:w="108" w:type="dxa"/>
            </w:tcMar>
            <w:vAlign w:val="bottom"/>
            <w:hideMark/>
          </w:tcPr>
          <w:p w14:paraId="2443369F"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41934981" w14:textId="77777777" w:rsidR="00DE38FB" w:rsidRDefault="00DE38FB">
            <w:pPr>
              <w:jc w:val="right"/>
              <w:rPr>
                <w:rFonts w:ascii="Calibri" w:eastAsiaTheme="minorHAnsi" w:hAnsi="Calibri" w:cs="Calibri"/>
                <w:color w:val="000000"/>
                <w:sz w:val="22"/>
                <w:szCs w:val="22"/>
                <w:lang w:eastAsia="en-AU"/>
              </w:rPr>
            </w:pPr>
            <w:r>
              <w:rPr>
                <w:color w:val="000000"/>
                <w:lang w:eastAsia="en-AU"/>
              </w:rPr>
              <w:t>16</w:t>
            </w:r>
          </w:p>
        </w:tc>
        <w:tc>
          <w:tcPr>
            <w:tcW w:w="640" w:type="dxa"/>
            <w:tcBorders>
              <w:top w:val="nil"/>
              <w:left w:val="nil"/>
              <w:bottom w:val="single" w:sz="8" w:space="0" w:color="00B050"/>
              <w:right w:val="single" w:sz="8" w:space="0" w:color="00B050"/>
            </w:tcBorders>
            <w:noWrap/>
            <w:tcMar>
              <w:top w:w="0" w:type="dxa"/>
              <w:left w:w="108" w:type="dxa"/>
              <w:bottom w:w="0" w:type="dxa"/>
              <w:right w:w="108" w:type="dxa"/>
            </w:tcMar>
            <w:vAlign w:val="bottom"/>
            <w:hideMark/>
          </w:tcPr>
          <w:p w14:paraId="4A77A83D" w14:textId="77777777" w:rsidR="00DE38FB" w:rsidRDefault="00DE38FB">
            <w:pPr>
              <w:jc w:val="right"/>
              <w:rPr>
                <w:color w:val="000000"/>
                <w:lang w:eastAsia="en-AU"/>
              </w:rPr>
            </w:pPr>
            <w:r>
              <w:rPr>
                <w:color w:val="000000"/>
                <w:lang w:eastAsia="en-AU"/>
              </w:rPr>
              <w:t>43</w:t>
            </w:r>
          </w:p>
        </w:tc>
        <w:tc>
          <w:tcPr>
            <w:tcW w:w="380" w:type="dxa"/>
            <w:noWrap/>
            <w:tcMar>
              <w:top w:w="0" w:type="dxa"/>
              <w:left w:w="108" w:type="dxa"/>
              <w:bottom w:w="0" w:type="dxa"/>
              <w:right w:w="108" w:type="dxa"/>
            </w:tcMar>
            <w:vAlign w:val="bottom"/>
            <w:hideMark/>
          </w:tcPr>
          <w:p w14:paraId="6B7E05D9"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5CB33FEE" w14:textId="77777777" w:rsidR="00DE38FB" w:rsidRDefault="00DE38FB">
            <w:pPr>
              <w:jc w:val="right"/>
              <w:rPr>
                <w:rFonts w:ascii="Calibri" w:eastAsiaTheme="minorHAnsi" w:hAnsi="Calibri" w:cs="Calibri"/>
                <w:color w:val="000000"/>
                <w:sz w:val="22"/>
                <w:szCs w:val="22"/>
                <w:lang w:eastAsia="en-AU"/>
              </w:rPr>
            </w:pPr>
            <w:r>
              <w:rPr>
                <w:color w:val="000000"/>
                <w:lang w:eastAsia="en-AU"/>
              </w:rPr>
              <w:t>25</w:t>
            </w:r>
          </w:p>
        </w:tc>
        <w:tc>
          <w:tcPr>
            <w:tcW w:w="640" w:type="dxa"/>
            <w:tcBorders>
              <w:top w:val="nil"/>
              <w:left w:val="nil"/>
              <w:bottom w:val="single" w:sz="8" w:space="0" w:color="00B050"/>
              <w:right w:val="single" w:sz="8" w:space="0" w:color="00B050"/>
            </w:tcBorders>
            <w:noWrap/>
            <w:tcMar>
              <w:top w:w="0" w:type="dxa"/>
              <w:left w:w="108" w:type="dxa"/>
              <w:bottom w:w="0" w:type="dxa"/>
              <w:right w:w="108" w:type="dxa"/>
            </w:tcMar>
            <w:vAlign w:val="bottom"/>
            <w:hideMark/>
          </w:tcPr>
          <w:p w14:paraId="63A86F17" w14:textId="77777777" w:rsidR="00DE38FB" w:rsidRDefault="00DE38FB">
            <w:pPr>
              <w:jc w:val="right"/>
              <w:rPr>
                <w:color w:val="000000"/>
                <w:lang w:eastAsia="en-AU"/>
              </w:rPr>
            </w:pPr>
            <w:r>
              <w:rPr>
                <w:color w:val="000000"/>
                <w:lang w:eastAsia="en-AU"/>
              </w:rPr>
              <w:t>52</w:t>
            </w:r>
          </w:p>
        </w:tc>
      </w:tr>
      <w:tr w:rsidR="00DE38FB" w14:paraId="3356CC5F" w14:textId="77777777" w:rsidTr="00DE38FB">
        <w:trPr>
          <w:trHeight w:val="300"/>
        </w:trPr>
        <w:tc>
          <w:tcPr>
            <w:tcW w:w="640" w:type="dxa"/>
            <w:tcBorders>
              <w:top w:val="nil"/>
              <w:left w:val="single" w:sz="8" w:space="0" w:color="00B050"/>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495F85F6" w14:textId="77777777" w:rsidR="00DE38FB" w:rsidRDefault="00DE38FB">
            <w:pPr>
              <w:jc w:val="right"/>
              <w:rPr>
                <w:color w:val="000000"/>
                <w:lang w:eastAsia="en-AU"/>
              </w:rPr>
            </w:pPr>
            <w:r>
              <w:rPr>
                <w:color w:val="000000"/>
                <w:lang w:eastAsia="en-AU"/>
              </w:rPr>
              <w:t>8</w:t>
            </w:r>
          </w:p>
        </w:tc>
        <w:tc>
          <w:tcPr>
            <w:tcW w:w="640"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70A2FD30" w14:textId="77777777" w:rsidR="00DE38FB" w:rsidRDefault="00DE38FB">
            <w:pPr>
              <w:jc w:val="right"/>
              <w:rPr>
                <w:color w:val="000000"/>
                <w:lang w:eastAsia="en-AU"/>
              </w:rPr>
            </w:pPr>
            <w:r>
              <w:rPr>
                <w:color w:val="000000"/>
                <w:lang w:eastAsia="en-AU"/>
              </w:rPr>
              <w:t>35</w:t>
            </w:r>
          </w:p>
        </w:tc>
        <w:tc>
          <w:tcPr>
            <w:tcW w:w="380" w:type="dxa"/>
            <w:noWrap/>
            <w:tcMar>
              <w:top w:w="0" w:type="dxa"/>
              <w:left w:w="108" w:type="dxa"/>
              <w:bottom w:w="0" w:type="dxa"/>
              <w:right w:w="108" w:type="dxa"/>
            </w:tcMar>
            <w:vAlign w:val="bottom"/>
            <w:hideMark/>
          </w:tcPr>
          <w:p w14:paraId="37D81DF0"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790151A2" w14:textId="77777777" w:rsidR="00DE38FB" w:rsidRDefault="00DE38FB">
            <w:pPr>
              <w:jc w:val="right"/>
              <w:rPr>
                <w:rFonts w:ascii="Calibri" w:eastAsiaTheme="minorHAnsi" w:hAnsi="Calibri" w:cs="Calibri"/>
                <w:color w:val="000000"/>
                <w:sz w:val="22"/>
                <w:szCs w:val="22"/>
                <w:lang w:eastAsia="en-AU"/>
              </w:rPr>
            </w:pPr>
            <w:r>
              <w:rPr>
                <w:color w:val="000000"/>
                <w:lang w:eastAsia="en-AU"/>
              </w:rPr>
              <w:t>17</w:t>
            </w:r>
          </w:p>
        </w:tc>
        <w:tc>
          <w:tcPr>
            <w:tcW w:w="640"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42A59EB3" w14:textId="77777777" w:rsidR="00DE38FB" w:rsidRDefault="00DE38FB">
            <w:pPr>
              <w:jc w:val="right"/>
              <w:rPr>
                <w:color w:val="000000"/>
                <w:lang w:eastAsia="en-AU"/>
              </w:rPr>
            </w:pPr>
            <w:r>
              <w:rPr>
                <w:color w:val="000000"/>
                <w:lang w:eastAsia="en-AU"/>
              </w:rPr>
              <w:t>44</w:t>
            </w:r>
          </w:p>
        </w:tc>
        <w:tc>
          <w:tcPr>
            <w:tcW w:w="380" w:type="dxa"/>
            <w:noWrap/>
            <w:tcMar>
              <w:top w:w="0" w:type="dxa"/>
              <w:left w:w="108" w:type="dxa"/>
              <w:bottom w:w="0" w:type="dxa"/>
              <w:right w:w="108" w:type="dxa"/>
            </w:tcMar>
            <w:vAlign w:val="bottom"/>
            <w:hideMark/>
          </w:tcPr>
          <w:p w14:paraId="66C613C3"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57F11EC4" w14:textId="77777777" w:rsidR="00DE38FB" w:rsidRDefault="00DE38FB">
            <w:pPr>
              <w:jc w:val="right"/>
              <w:rPr>
                <w:rFonts w:ascii="Calibri" w:eastAsiaTheme="minorHAnsi" w:hAnsi="Calibri" w:cs="Calibri"/>
                <w:color w:val="000000"/>
                <w:sz w:val="22"/>
                <w:szCs w:val="22"/>
                <w:lang w:eastAsia="en-AU"/>
              </w:rPr>
            </w:pPr>
            <w:r>
              <w:rPr>
                <w:color w:val="000000"/>
                <w:lang w:eastAsia="en-AU"/>
              </w:rPr>
              <w:t>26</w:t>
            </w:r>
          </w:p>
        </w:tc>
        <w:tc>
          <w:tcPr>
            <w:tcW w:w="640" w:type="dxa"/>
            <w:tcBorders>
              <w:top w:val="nil"/>
              <w:left w:val="nil"/>
              <w:bottom w:val="single" w:sz="8" w:space="0" w:color="00B050"/>
              <w:right w:val="single" w:sz="8" w:space="0" w:color="00B050"/>
            </w:tcBorders>
            <w:shd w:val="clear" w:color="auto" w:fill="D9D9D9"/>
            <w:noWrap/>
            <w:tcMar>
              <w:top w:w="0" w:type="dxa"/>
              <w:left w:w="108" w:type="dxa"/>
              <w:bottom w:w="0" w:type="dxa"/>
              <w:right w:w="108" w:type="dxa"/>
            </w:tcMar>
            <w:vAlign w:val="bottom"/>
            <w:hideMark/>
          </w:tcPr>
          <w:p w14:paraId="583639DE" w14:textId="77777777" w:rsidR="00DE38FB" w:rsidRDefault="00DE38FB">
            <w:pPr>
              <w:jc w:val="right"/>
              <w:rPr>
                <w:color w:val="000000"/>
                <w:lang w:eastAsia="en-AU"/>
              </w:rPr>
            </w:pPr>
            <w:r>
              <w:rPr>
                <w:color w:val="000000"/>
                <w:lang w:eastAsia="en-AU"/>
              </w:rPr>
              <w:t>53</w:t>
            </w:r>
          </w:p>
        </w:tc>
      </w:tr>
      <w:tr w:rsidR="00DE38FB" w14:paraId="07A3EF8D" w14:textId="77777777" w:rsidTr="00DE38FB">
        <w:trPr>
          <w:trHeight w:val="300"/>
        </w:trPr>
        <w:tc>
          <w:tcPr>
            <w:tcW w:w="640" w:type="dxa"/>
            <w:tcBorders>
              <w:top w:val="nil"/>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23EB205F" w14:textId="77777777" w:rsidR="00DE38FB" w:rsidRDefault="00DE38FB">
            <w:pPr>
              <w:jc w:val="right"/>
              <w:rPr>
                <w:color w:val="000000"/>
                <w:lang w:eastAsia="en-AU"/>
              </w:rPr>
            </w:pPr>
            <w:r>
              <w:rPr>
                <w:color w:val="000000"/>
                <w:lang w:eastAsia="en-AU"/>
              </w:rPr>
              <w:t>9</w:t>
            </w:r>
          </w:p>
        </w:tc>
        <w:tc>
          <w:tcPr>
            <w:tcW w:w="640" w:type="dxa"/>
            <w:tcBorders>
              <w:top w:val="nil"/>
              <w:left w:val="nil"/>
              <w:bottom w:val="single" w:sz="8" w:space="0" w:color="00B050"/>
              <w:right w:val="single" w:sz="8" w:space="0" w:color="00B050"/>
            </w:tcBorders>
            <w:noWrap/>
            <w:tcMar>
              <w:top w:w="0" w:type="dxa"/>
              <w:left w:w="108" w:type="dxa"/>
              <w:bottom w:w="0" w:type="dxa"/>
              <w:right w:w="108" w:type="dxa"/>
            </w:tcMar>
            <w:vAlign w:val="bottom"/>
            <w:hideMark/>
          </w:tcPr>
          <w:p w14:paraId="0E459769" w14:textId="77777777" w:rsidR="00DE38FB" w:rsidRDefault="00DE38FB">
            <w:pPr>
              <w:jc w:val="right"/>
              <w:rPr>
                <w:color w:val="000000"/>
                <w:lang w:eastAsia="en-AU"/>
              </w:rPr>
            </w:pPr>
            <w:r>
              <w:rPr>
                <w:color w:val="000000"/>
                <w:lang w:eastAsia="en-AU"/>
              </w:rPr>
              <w:t>36</w:t>
            </w:r>
          </w:p>
        </w:tc>
        <w:tc>
          <w:tcPr>
            <w:tcW w:w="380" w:type="dxa"/>
            <w:noWrap/>
            <w:tcMar>
              <w:top w:w="0" w:type="dxa"/>
              <w:left w:w="108" w:type="dxa"/>
              <w:bottom w:w="0" w:type="dxa"/>
              <w:right w:w="108" w:type="dxa"/>
            </w:tcMar>
            <w:vAlign w:val="bottom"/>
            <w:hideMark/>
          </w:tcPr>
          <w:p w14:paraId="1ECE41C8"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69BE56B1" w14:textId="77777777" w:rsidR="00DE38FB" w:rsidRDefault="00DE38FB">
            <w:pPr>
              <w:jc w:val="right"/>
              <w:rPr>
                <w:rFonts w:ascii="Calibri" w:eastAsiaTheme="minorHAnsi" w:hAnsi="Calibri" w:cs="Calibri"/>
                <w:color w:val="000000"/>
                <w:sz w:val="22"/>
                <w:szCs w:val="22"/>
                <w:lang w:eastAsia="en-AU"/>
              </w:rPr>
            </w:pPr>
            <w:r>
              <w:rPr>
                <w:color w:val="000000"/>
                <w:lang w:eastAsia="en-AU"/>
              </w:rPr>
              <w:t>18</w:t>
            </w:r>
          </w:p>
        </w:tc>
        <w:tc>
          <w:tcPr>
            <w:tcW w:w="640" w:type="dxa"/>
            <w:tcBorders>
              <w:top w:val="nil"/>
              <w:left w:val="nil"/>
              <w:bottom w:val="single" w:sz="8" w:space="0" w:color="00B050"/>
              <w:right w:val="single" w:sz="8" w:space="0" w:color="00B050"/>
            </w:tcBorders>
            <w:noWrap/>
            <w:tcMar>
              <w:top w:w="0" w:type="dxa"/>
              <w:left w:w="108" w:type="dxa"/>
              <w:bottom w:w="0" w:type="dxa"/>
              <w:right w:w="108" w:type="dxa"/>
            </w:tcMar>
            <w:vAlign w:val="bottom"/>
            <w:hideMark/>
          </w:tcPr>
          <w:p w14:paraId="4610B79E" w14:textId="77777777" w:rsidR="00DE38FB" w:rsidRDefault="00DE38FB">
            <w:pPr>
              <w:jc w:val="right"/>
              <w:rPr>
                <w:color w:val="000000"/>
                <w:lang w:eastAsia="en-AU"/>
              </w:rPr>
            </w:pPr>
            <w:r>
              <w:rPr>
                <w:color w:val="000000"/>
                <w:lang w:eastAsia="en-AU"/>
              </w:rPr>
              <w:t>45</w:t>
            </w:r>
          </w:p>
        </w:tc>
        <w:tc>
          <w:tcPr>
            <w:tcW w:w="380" w:type="dxa"/>
            <w:noWrap/>
            <w:tcMar>
              <w:top w:w="0" w:type="dxa"/>
              <w:left w:w="108" w:type="dxa"/>
              <w:bottom w:w="0" w:type="dxa"/>
              <w:right w:w="108" w:type="dxa"/>
            </w:tcMar>
            <w:vAlign w:val="bottom"/>
            <w:hideMark/>
          </w:tcPr>
          <w:p w14:paraId="0A60F0C8" w14:textId="77777777" w:rsidR="00DE38FB" w:rsidRDefault="00DE38FB">
            <w:pPr>
              <w:rPr>
                <w:color w:val="000000"/>
                <w:lang w:eastAsia="en-AU"/>
              </w:rPr>
            </w:pPr>
          </w:p>
        </w:tc>
        <w:tc>
          <w:tcPr>
            <w:tcW w:w="640" w:type="dxa"/>
            <w:tcBorders>
              <w:top w:val="nil"/>
              <w:left w:val="single" w:sz="8" w:space="0" w:color="00B050"/>
              <w:bottom w:val="single" w:sz="8" w:space="0" w:color="00B050"/>
              <w:right w:val="single" w:sz="8" w:space="0" w:color="00B050"/>
            </w:tcBorders>
            <w:noWrap/>
            <w:tcMar>
              <w:top w:w="0" w:type="dxa"/>
              <w:left w:w="108" w:type="dxa"/>
              <w:bottom w:w="0" w:type="dxa"/>
              <w:right w:w="108" w:type="dxa"/>
            </w:tcMar>
            <w:vAlign w:val="bottom"/>
            <w:hideMark/>
          </w:tcPr>
          <w:p w14:paraId="4401EDF7" w14:textId="77777777" w:rsidR="00DE38FB" w:rsidRDefault="00DE38FB">
            <w:pPr>
              <w:jc w:val="right"/>
              <w:rPr>
                <w:rFonts w:ascii="Calibri" w:eastAsiaTheme="minorHAnsi" w:hAnsi="Calibri" w:cs="Calibri"/>
                <w:color w:val="000000"/>
                <w:sz w:val="22"/>
                <w:szCs w:val="22"/>
                <w:lang w:eastAsia="en-AU"/>
              </w:rPr>
            </w:pPr>
            <w:r>
              <w:rPr>
                <w:color w:val="000000"/>
                <w:lang w:eastAsia="en-AU"/>
              </w:rPr>
              <w:t>27</w:t>
            </w:r>
          </w:p>
        </w:tc>
        <w:tc>
          <w:tcPr>
            <w:tcW w:w="640" w:type="dxa"/>
            <w:tcBorders>
              <w:top w:val="nil"/>
              <w:left w:val="nil"/>
              <w:bottom w:val="single" w:sz="8" w:space="0" w:color="00B050"/>
              <w:right w:val="single" w:sz="8" w:space="0" w:color="00B050"/>
            </w:tcBorders>
            <w:noWrap/>
            <w:tcMar>
              <w:top w:w="0" w:type="dxa"/>
              <w:left w:w="108" w:type="dxa"/>
              <w:bottom w:w="0" w:type="dxa"/>
              <w:right w:w="108" w:type="dxa"/>
            </w:tcMar>
            <w:vAlign w:val="bottom"/>
            <w:hideMark/>
          </w:tcPr>
          <w:p w14:paraId="1912F73F" w14:textId="77777777" w:rsidR="00DE38FB" w:rsidRDefault="00DE38FB">
            <w:pPr>
              <w:jc w:val="right"/>
              <w:rPr>
                <w:color w:val="000000"/>
                <w:lang w:eastAsia="en-AU"/>
              </w:rPr>
            </w:pPr>
            <w:r>
              <w:rPr>
                <w:color w:val="000000"/>
                <w:lang w:eastAsia="en-AU"/>
              </w:rPr>
              <w:t>54</w:t>
            </w:r>
          </w:p>
        </w:tc>
      </w:tr>
    </w:tbl>
    <w:p w14:paraId="3729A886" w14:textId="77777777" w:rsidR="00DE38FB" w:rsidRDefault="00DE38FB" w:rsidP="00DE38FB">
      <w:pPr>
        <w:pStyle w:val="ListParagraph"/>
        <w:numPr>
          <w:ilvl w:val="1"/>
          <w:numId w:val="59"/>
        </w:numPr>
        <w:suppressAutoHyphens w:val="0"/>
        <w:rPr>
          <w:rFonts w:ascii="Calibri" w:hAnsi="Calibri" w:cs="Calibri"/>
          <w:sz w:val="22"/>
          <w:szCs w:val="22"/>
          <w:lang w:eastAsia="en-US"/>
          <w14:ligatures w14:val="standardContextual"/>
        </w:rPr>
      </w:pPr>
      <w:r>
        <w:t>Edit the session 1 .TXT file to remove board records after BD: 27; and then append the new session 2 .TXT.  Remove the two header lines from the session 2 data.  Create new TXT file _both</w:t>
      </w:r>
    </w:p>
    <w:p w14:paraId="5432EE47" w14:textId="77777777" w:rsidR="00DE38FB" w:rsidRDefault="00DE38FB" w:rsidP="00DE38FB">
      <w:pPr>
        <w:rPr>
          <w:rFonts w:eastAsiaTheme="minorHAnsi"/>
        </w:rPr>
      </w:pPr>
    </w:p>
    <w:p w14:paraId="40EBEC37" w14:textId="77777777" w:rsidR="00DE38FB" w:rsidRDefault="00DE38FB" w:rsidP="00305C22">
      <w:pPr>
        <w:pStyle w:val="ListParagraph"/>
        <w:numPr>
          <w:ilvl w:val="0"/>
          <w:numId w:val="59"/>
        </w:numPr>
        <w:suppressAutoHyphens w:val="0"/>
      </w:pPr>
      <w:r>
        <w:t>Update the XML</w:t>
      </w:r>
    </w:p>
    <w:p w14:paraId="35D1CC54" w14:textId="77777777" w:rsidR="00DE38FB" w:rsidRDefault="00DE38FB" w:rsidP="00DE38FB">
      <w:pPr>
        <w:pStyle w:val="ListParagraph"/>
        <w:ind w:left="360"/>
        <w:rPr>
          <w:rFonts w:eastAsiaTheme="minorHAnsi"/>
        </w:rPr>
      </w:pPr>
      <w:r>
        <w:t xml:space="preserve">Looking at the XML, it is composed of </w:t>
      </w:r>
      <w:proofErr w:type="gramStart"/>
      <w:r>
        <w:t>a number of</w:t>
      </w:r>
      <w:proofErr w:type="gramEnd"/>
      <w:r>
        <w:t xml:space="preserve"> sections.  The two we are interested in: </w:t>
      </w:r>
    </w:p>
    <w:p w14:paraId="4C987DE5" w14:textId="77777777" w:rsidR="00DE38FB" w:rsidRDefault="00DE38FB" w:rsidP="00DE38FB">
      <w:pPr>
        <w:pStyle w:val="ListParagraph"/>
        <w:ind w:left="360"/>
      </w:pPr>
      <w:r>
        <w:rPr>
          <w:b/>
          <w:bCs/>
        </w:rPr>
        <w:t>Participants:</w:t>
      </w:r>
      <w:r>
        <w:t xml:space="preserve"> which details each pair; their total score and MPs awarded.</w:t>
      </w:r>
    </w:p>
    <w:p w14:paraId="112289B2" w14:textId="77777777" w:rsidR="00DE38FB" w:rsidRDefault="00DE38FB" w:rsidP="00DE38FB">
      <w:pPr>
        <w:pStyle w:val="ListParagraph"/>
        <w:ind w:left="360"/>
      </w:pPr>
      <w:r>
        <w:rPr>
          <w:b/>
          <w:bCs/>
        </w:rPr>
        <w:t xml:space="preserve">Match-&gt;Board: </w:t>
      </w:r>
      <w:r>
        <w:t>which</w:t>
      </w:r>
      <w:r>
        <w:rPr>
          <w:b/>
          <w:bCs/>
        </w:rPr>
        <w:t xml:space="preserve"> </w:t>
      </w:r>
      <w:r>
        <w:t xml:space="preserve">shows the results table by table for each round and for each board therein; </w:t>
      </w:r>
      <w:proofErr w:type="gramStart"/>
      <w:r>
        <w:t>thus</w:t>
      </w:r>
      <w:proofErr w:type="gramEnd"/>
      <w:r>
        <w:t xml:space="preserve"> each board number is referenced nine times (</w:t>
      </w:r>
      <w:proofErr w:type="gramStart"/>
      <w:r>
        <w:t>assuming that</w:t>
      </w:r>
      <w:proofErr w:type="gramEnd"/>
      <w:r>
        <w:t xml:space="preserve"> we have nine tables).</w:t>
      </w:r>
    </w:p>
    <w:p w14:paraId="75091A6C" w14:textId="77777777" w:rsidR="00DE38FB" w:rsidRDefault="00DE38FB" w:rsidP="00DE38FB">
      <w:pPr>
        <w:pStyle w:val="ListParagraph"/>
        <w:numPr>
          <w:ilvl w:val="1"/>
          <w:numId w:val="59"/>
        </w:numPr>
        <w:suppressAutoHyphens w:val="0"/>
      </w:pPr>
      <w:proofErr w:type="gramStart"/>
      <w:r>
        <w:t>Open up</w:t>
      </w:r>
      <w:proofErr w:type="gramEnd"/>
      <w:r>
        <w:t xml:space="preserve"> the session 2 XML in vi.  For each board number 1 – 27; increment the board number by 27 (see table above).  /&lt;BOARD_NUMBER&gt;1&lt; etc. (use </w:t>
      </w:r>
      <w:proofErr w:type="spellStart"/>
      <w:r>
        <w:t>cw</w:t>
      </w:r>
      <w:proofErr w:type="spellEnd"/>
      <w:r>
        <w:t xml:space="preserve"> to edit; then </w:t>
      </w:r>
      <w:proofErr w:type="spellStart"/>
      <w:r>
        <w:t>nwww</w:t>
      </w:r>
      <w:proofErr w:type="spellEnd"/>
      <w:r>
        <w:t>.)  This is a tad time consuming – going to take fifteen minutes or so.  Double check your work as there is quite a bit of editing.</w:t>
      </w:r>
    </w:p>
    <w:p w14:paraId="79479A3E" w14:textId="77777777" w:rsidR="00DE38FB" w:rsidRDefault="00DE38FB" w:rsidP="00DE38FB">
      <w:pPr>
        <w:pStyle w:val="ListParagraph"/>
        <w:numPr>
          <w:ilvl w:val="1"/>
          <w:numId w:val="59"/>
        </w:numPr>
        <w:suppressAutoHyphens w:val="0"/>
      </w:pPr>
      <w:r>
        <w:t xml:space="preserve">Get an extract from the session 1 file of the first three rounds board results and insert these into the session 2 file at the top of the &lt;MATCH&gt; section. </w:t>
      </w:r>
      <w:proofErr w:type="gramStart"/>
      <w:r>
        <w:t>(:.;</w:t>
      </w:r>
      <w:proofErr w:type="gramEnd"/>
      <w:r>
        <w:t>$wjj.xml – then delete the last two lines of jj.xml (/EVENT and /USEBIO)</w:t>
      </w:r>
    </w:p>
    <w:p w14:paraId="4AF523D9" w14:textId="77777777" w:rsidR="00DE38FB" w:rsidRDefault="00DE38FB" w:rsidP="00DE38FB">
      <w:pPr>
        <w:pStyle w:val="ListParagraph"/>
        <w:numPr>
          <w:ilvl w:val="1"/>
          <w:numId w:val="59"/>
        </w:numPr>
        <w:suppressAutoHyphens w:val="0"/>
      </w:pPr>
      <w:r>
        <w:t>Double check that you have the right &lt;MATCH&gt; and &lt;/MATCH&gt; tags at top and bottom of inserted section</w:t>
      </w:r>
    </w:p>
    <w:p w14:paraId="396D2841" w14:textId="77777777" w:rsidR="00DE38FB" w:rsidRDefault="00DE38FB" w:rsidP="00DE38FB">
      <w:pPr>
        <w:pStyle w:val="ListParagraph"/>
        <w:numPr>
          <w:ilvl w:val="1"/>
          <w:numId w:val="59"/>
        </w:numPr>
        <w:suppressAutoHyphens w:val="0"/>
      </w:pPr>
      <w:r>
        <w:t>Finally, remove the &lt;CARRY FORWARD&gt; lines for each pair (check with KT – this may relate to the IMPs rather than the VPs)</w:t>
      </w:r>
    </w:p>
    <w:p w14:paraId="2BAE1916" w14:textId="77777777" w:rsidR="00DE38FB" w:rsidRDefault="00DE38FB" w:rsidP="00DE38FB">
      <w:pPr>
        <w:pStyle w:val="ListParagraph"/>
        <w:numPr>
          <w:ilvl w:val="1"/>
          <w:numId w:val="59"/>
        </w:numPr>
        <w:suppressAutoHyphens w:val="0"/>
      </w:pPr>
      <w:r>
        <w:t xml:space="preserve">Save a new file with _both </w:t>
      </w:r>
    </w:p>
    <w:p w14:paraId="0DAFE6B4" w14:textId="77777777" w:rsidR="0019121C" w:rsidRDefault="0019121C" w:rsidP="0019121C">
      <w:pPr>
        <w:suppressAutoHyphens w:val="0"/>
      </w:pPr>
    </w:p>
    <w:p w14:paraId="5C4CC694" w14:textId="23570B8D" w:rsidR="0019121C" w:rsidRDefault="0019121C" w:rsidP="0019121C">
      <w:pPr>
        <w:pStyle w:val="Heading3"/>
      </w:pPr>
      <w:bookmarkStart w:id="120" w:name="_5.5.19_Adding_Substitutes"/>
      <w:bookmarkStart w:id="121" w:name="_Toc191206641"/>
      <w:bookmarkEnd w:id="120"/>
      <w:r>
        <w:t>5.5.1</w:t>
      </w:r>
      <w:r w:rsidR="009B6082">
        <w:t>8</w:t>
      </w:r>
      <w:r>
        <w:t xml:space="preserve"> Adding Substitutes</w:t>
      </w:r>
      <w:bookmarkEnd w:id="121"/>
    </w:p>
    <w:p w14:paraId="3527C3DE" w14:textId="77777777" w:rsidR="00DE38FB" w:rsidRDefault="00DE38FB" w:rsidP="00D6294A"/>
    <w:p w14:paraId="52457E7F" w14:textId="77777777" w:rsidR="0019121C" w:rsidRDefault="0019121C">
      <w:pPr>
        <w:suppressAutoHyphens w:val="0"/>
      </w:pPr>
      <w:r w:rsidRPr="0019121C">
        <w:t>From the Pairs tab - click on Subs</w:t>
      </w:r>
    </w:p>
    <w:p w14:paraId="1EB45FBA" w14:textId="77777777" w:rsidR="0019121C" w:rsidRDefault="0019121C">
      <w:pPr>
        <w:suppressAutoHyphens w:val="0"/>
      </w:pPr>
      <w:r>
        <w:rPr>
          <w:noProof/>
        </w:rPr>
        <w:drawing>
          <wp:inline distT="0" distB="0" distL="0" distR="0" wp14:anchorId="3D025E01" wp14:editId="2842C418">
            <wp:extent cx="2997835" cy="2603700"/>
            <wp:effectExtent l="0" t="0" r="0" b="6350"/>
            <wp:docPr id="956654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54326" name="Picture 95665432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00458" cy="2605978"/>
                    </a:xfrm>
                    <a:prstGeom prst="rect">
                      <a:avLst/>
                    </a:prstGeom>
                  </pic:spPr>
                </pic:pic>
              </a:graphicData>
            </a:graphic>
          </wp:inline>
        </w:drawing>
      </w:r>
    </w:p>
    <w:p w14:paraId="5AFFABB2" w14:textId="77777777" w:rsidR="0019121C" w:rsidRDefault="0019121C">
      <w:pPr>
        <w:suppressAutoHyphens w:val="0"/>
      </w:pPr>
      <w:r>
        <w:t xml:space="preserve">From the Substitutes screen: </w:t>
      </w:r>
    </w:p>
    <w:p w14:paraId="3B1EB298" w14:textId="3A3C87BA" w:rsidR="0019121C" w:rsidRDefault="0019121C">
      <w:pPr>
        <w:pStyle w:val="ListParagraph"/>
        <w:numPr>
          <w:ilvl w:val="0"/>
          <w:numId w:val="61"/>
        </w:numPr>
        <w:suppressAutoHyphens w:val="0"/>
      </w:pPr>
      <w:r>
        <w:t xml:space="preserve">From the dropdown, select the pair for whom you are adding a </w:t>
      </w:r>
      <w:proofErr w:type="gramStart"/>
      <w:r>
        <w:t>substitute;</w:t>
      </w:r>
      <w:proofErr w:type="gramEnd"/>
    </w:p>
    <w:p w14:paraId="63762938" w14:textId="6B30626B" w:rsidR="0019121C" w:rsidRDefault="0019121C">
      <w:pPr>
        <w:pStyle w:val="ListParagraph"/>
        <w:numPr>
          <w:ilvl w:val="0"/>
          <w:numId w:val="61"/>
        </w:numPr>
        <w:suppressAutoHyphens w:val="0"/>
      </w:pPr>
      <w:r>
        <w:t xml:space="preserve">Click Add </w:t>
      </w:r>
      <w:proofErr w:type="gramStart"/>
      <w:r>
        <w:t>Sub;</w:t>
      </w:r>
      <w:proofErr w:type="gramEnd"/>
    </w:p>
    <w:p w14:paraId="471825BB" w14:textId="23A36371" w:rsidR="0019121C" w:rsidRDefault="0019121C">
      <w:pPr>
        <w:pStyle w:val="ListParagraph"/>
        <w:numPr>
          <w:ilvl w:val="0"/>
          <w:numId w:val="61"/>
        </w:numPr>
        <w:suppressAutoHyphens w:val="0"/>
      </w:pPr>
      <w:r>
        <w:t xml:space="preserve">type player name into ABF Number field until it is </w:t>
      </w:r>
      <w:proofErr w:type="gramStart"/>
      <w:r>
        <w:t>found;</w:t>
      </w:r>
      <w:proofErr w:type="gramEnd"/>
    </w:p>
    <w:p w14:paraId="07492A61" w14:textId="09D48998" w:rsidR="0019121C" w:rsidRDefault="0019121C">
      <w:pPr>
        <w:pStyle w:val="ListParagraph"/>
        <w:numPr>
          <w:ilvl w:val="0"/>
          <w:numId w:val="61"/>
        </w:numPr>
        <w:suppressAutoHyphens w:val="0"/>
      </w:pPr>
      <w:r>
        <w:t>Select the person to be replaced and then update the matches which the sub is playing</w:t>
      </w:r>
    </w:p>
    <w:p w14:paraId="2330FC7E" w14:textId="30212751" w:rsidR="0019121C" w:rsidRDefault="0019121C">
      <w:pPr>
        <w:pStyle w:val="ListParagraph"/>
        <w:numPr>
          <w:ilvl w:val="0"/>
          <w:numId w:val="61"/>
        </w:numPr>
        <w:suppressAutoHyphens w:val="0"/>
      </w:pPr>
      <w:r>
        <w:t>Click Apply and then Yes to the pop-up requester.</w:t>
      </w:r>
    </w:p>
    <w:p w14:paraId="64989CCB" w14:textId="76929A0D" w:rsidR="0019121C" w:rsidRDefault="0019121C" w:rsidP="0019121C">
      <w:pPr>
        <w:suppressAutoHyphens w:val="0"/>
      </w:pPr>
      <w:r>
        <w:rPr>
          <w:noProof/>
        </w:rPr>
        <w:lastRenderedPageBreak/>
        <w:drawing>
          <wp:inline distT="0" distB="0" distL="0" distR="0" wp14:anchorId="712CD44A" wp14:editId="4FC53908">
            <wp:extent cx="3790950" cy="1925825"/>
            <wp:effectExtent l="0" t="0" r="0" b="0"/>
            <wp:docPr id="1722986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86895" name="Picture 1722986895"/>
                    <pic:cNvPicPr/>
                  </pic:nvPicPr>
                  <pic:blipFill>
                    <a:blip r:embed="rId72">
                      <a:extLst>
                        <a:ext uri="{28A0092B-C50C-407E-A947-70E740481C1C}">
                          <a14:useLocalDpi xmlns:a14="http://schemas.microsoft.com/office/drawing/2010/main" val="0"/>
                        </a:ext>
                      </a:extLst>
                    </a:blip>
                    <a:stretch>
                      <a:fillRect/>
                    </a:stretch>
                  </pic:blipFill>
                  <pic:spPr>
                    <a:xfrm>
                      <a:off x="0" y="0"/>
                      <a:ext cx="3803973" cy="1932441"/>
                    </a:xfrm>
                    <a:prstGeom prst="rect">
                      <a:avLst/>
                    </a:prstGeom>
                  </pic:spPr>
                </pic:pic>
              </a:graphicData>
            </a:graphic>
          </wp:inline>
        </w:drawing>
      </w:r>
    </w:p>
    <w:p w14:paraId="0A21D02B" w14:textId="639E1BDC" w:rsidR="00A80E0C" w:rsidRDefault="00A80E0C">
      <w:pPr>
        <w:suppressAutoHyphens w:val="0"/>
        <w:rPr>
          <w:color w:val="0070C0"/>
          <w:sz w:val="28"/>
        </w:rPr>
      </w:pPr>
    </w:p>
    <w:p w14:paraId="62C99241" w14:textId="77777777" w:rsidR="006B338A" w:rsidRDefault="00081C63">
      <w:pPr>
        <w:suppressAutoHyphens w:val="0"/>
      </w:pPr>
      <w:r>
        <w:br w:type="page"/>
      </w:r>
    </w:p>
    <w:p w14:paraId="13982989" w14:textId="2D7DC534" w:rsidR="00F725F7" w:rsidRDefault="00A978D1" w:rsidP="00F725F7">
      <w:pPr>
        <w:pStyle w:val="Heading2"/>
      </w:pPr>
      <w:bookmarkStart w:id="122" w:name="_Toc191206642"/>
      <w:r>
        <w:lastRenderedPageBreak/>
        <w:t>5.</w:t>
      </w:r>
      <w:r w:rsidR="006D0C0A">
        <w:t>6</w:t>
      </w:r>
      <w:r>
        <w:t xml:space="preserve"> </w:t>
      </w:r>
      <w:r w:rsidR="00310AF4">
        <w:t xml:space="preserve">Single Session </w:t>
      </w:r>
      <w:r w:rsidR="00F725F7">
        <w:t xml:space="preserve">Swiss Pairs – </w:t>
      </w:r>
      <w:r w:rsidR="00310AF4">
        <w:t xml:space="preserve">Walk up </w:t>
      </w:r>
      <w:r w:rsidR="00F725F7">
        <w:t>Event</w:t>
      </w:r>
      <w:bookmarkEnd w:id="122"/>
    </w:p>
    <w:p w14:paraId="0F599390" w14:textId="69C0C67F" w:rsidR="00F725F7" w:rsidRDefault="00F725F7" w:rsidP="00F725F7">
      <w:r>
        <w:t xml:space="preserve">If you want to run an ad hoc Swiss Pairs event with players not seeded and just entering their names on </w:t>
      </w:r>
      <w:proofErr w:type="spellStart"/>
      <w:r>
        <w:t>bridgemates</w:t>
      </w:r>
      <w:proofErr w:type="spellEnd"/>
      <w:r>
        <w:t xml:space="preserve"> to start off</w:t>
      </w:r>
      <w:r w:rsidR="000B106C">
        <w:t xml:space="preserve">.  Please </w:t>
      </w:r>
      <w:proofErr w:type="gramStart"/>
      <w:r w:rsidR="000B106C">
        <w:t>note;</w:t>
      </w:r>
      <w:proofErr w:type="gramEnd"/>
      <w:r w:rsidR="000B106C">
        <w:t xml:space="preserve"> you may be able to define a stationary table after names have been imported (</w:t>
      </w:r>
      <w:proofErr w:type="spellStart"/>
      <w:r w:rsidR="000B106C">
        <w:t>ie</w:t>
      </w:r>
      <w:proofErr w:type="spellEnd"/>
      <w:r w:rsidR="000B106C">
        <w:t xml:space="preserve"> for someone who is movement restricted) – check on the Pairs tab</w:t>
      </w:r>
    </w:p>
    <w:p w14:paraId="687E5D76" w14:textId="56B143B2" w:rsidR="00F5747F" w:rsidRDefault="00F5747F" w:rsidP="00F5747F">
      <w:pPr>
        <w:pStyle w:val="Heading3"/>
      </w:pPr>
      <w:bookmarkStart w:id="123" w:name="_Toc191206643"/>
      <w:r>
        <w:t>5.</w:t>
      </w:r>
      <w:r w:rsidR="006D0C0A">
        <w:t>6</w:t>
      </w:r>
      <w:r>
        <w:t>.0 NBB</w:t>
      </w:r>
      <w:bookmarkEnd w:id="123"/>
    </w:p>
    <w:p w14:paraId="4AB196DE" w14:textId="7403A0B6" w:rsidR="00F5747F" w:rsidRDefault="00F5747F">
      <w:pPr>
        <w:pStyle w:val="ListParagraph"/>
        <w:numPr>
          <w:ilvl w:val="0"/>
          <w:numId w:val="46"/>
        </w:numPr>
      </w:pPr>
      <w:r>
        <w:t xml:space="preserve">Will require multiple board sets – </w:t>
      </w:r>
      <w:r w:rsidR="00B07822">
        <w:t xml:space="preserve">you need a minimum of two boards per table. </w:t>
      </w:r>
      <w:proofErr w:type="gramStart"/>
      <w:r w:rsidR="00B07822">
        <w:t>So</w:t>
      </w:r>
      <w:proofErr w:type="gramEnd"/>
      <w:r w:rsidR="00B07822">
        <w:t xml:space="preserve"> the #boardsets * boards per round must be greater than 2 * #tables (assuming 7 boards per round, two board </w:t>
      </w:r>
      <w:proofErr w:type="spellStart"/>
      <w:r w:rsidR="00B07822">
        <w:t>sets</w:t>
      </w:r>
      <w:proofErr w:type="spellEnd"/>
      <w:r w:rsidR="00B07822">
        <w:t xml:space="preserve"> will suffice unless you have eight or more tables)</w:t>
      </w:r>
    </w:p>
    <w:p w14:paraId="3A2C31F0" w14:textId="4460A548" w:rsidR="00F5747F" w:rsidRDefault="00F5747F">
      <w:pPr>
        <w:pStyle w:val="ListParagraph"/>
        <w:numPr>
          <w:ilvl w:val="0"/>
          <w:numId w:val="46"/>
        </w:numPr>
      </w:pPr>
      <w:r>
        <w:t>You can setup a stationary table for a pair if required.</w:t>
      </w:r>
    </w:p>
    <w:p w14:paraId="4C849F60" w14:textId="77777777" w:rsidR="00F5747F" w:rsidRDefault="00F5747F">
      <w:pPr>
        <w:pStyle w:val="ListParagraph"/>
        <w:numPr>
          <w:ilvl w:val="0"/>
          <w:numId w:val="46"/>
        </w:numPr>
      </w:pPr>
      <w:r>
        <w:t xml:space="preserve">You </w:t>
      </w:r>
      <w:proofErr w:type="gramStart"/>
      <w:r>
        <w:t>have to</w:t>
      </w:r>
      <w:proofErr w:type="gramEnd"/>
      <w:r>
        <w:t xml:space="preserve"> manually enter the starting board # each time you are starting a new match.</w:t>
      </w:r>
    </w:p>
    <w:p w14:paraId="16E301E4" w14:textId="77777777" w:rsidR="00F5747F" w:rsidRDefault="00F5747F">
      <w:pPr>
        <w:pStyle w:val="ListParagraph"/>
        <w:numPr>
          <w:ilvl w:val="0"/>
          <w:numId w:val="46"/>
        </w:numPr>
      </w:pPr>
      <w:r>
        <w:t xml:space="preserve">You don’t need to print out the draw after each match – the </w:t>
      </w:r>
      <w:proofErr w:type="spellStart"/>
      <w:r>
        <w:t>bridgemates</w:t>
      </w:r>
      <w:proofErr w:type="spellEnd"/>
      <w:r>
        <w:t xml:space="preserve"> will tell people where to go.</w:t>
      </w:r>
    </w:p>
    <w:p w14:paraId="1DCC3D67" w14:textId="6AEEDBA6" w:rsidR="00F5747F" w:rsidRDefault="00F5747F">
      <w:pPr>
        <w:pStyle w:val="ListParagraph"/>
        <w:numPr>
          <w:ilvl w:val="0"/>
          <w:numId w:val="46"/>
        </w:numPr>
      </w:pPr>
      <w:r>
        <w:t xml:space="preserve">You can save paper by just printing the results manually rather than doing a quick post-match.  Refer section </w:t>
      </w:r>
      <w:hyperlink w:anchor="_5.2.14_Manually_printing" w:history="1">
        <w:r w:rsidRPr="00B90FB9">
          <w:rPr>
            <w:rStyle w:val="Hyperlink"/>
          </w:rPr>
          <w:t>5.</w:t>
        </w:r>
        <w:r w:rsidR="00220BC8">
          <w:rPr>
            <w:rStyle w:val="Hyperlink"/>
          </w:rPr>
          <w:t>5</w:t>
        </w:r>
        <w:r w:rsidRPr="00B90FB9">
          <w:rPr>
            <w:rStyle w:val="Hyperlink"/>
          </w:rPr>
          <w:t>.1</w:t>
        </w:r>
        <w:r w:rsidR="00A40F3B">
          <w:rPr>
            <w:rStyle w:val="Hyperlink"/>
          </w:rPr>
          <w:t>6</w:t>
        </w:r>
        <w:r w:rsidRPr="00B90FB9">
          <w:rPr>
            <w:rStyle w:val="Hyperlink"/>
          </w:rPr>
          <w:t xml:space="preserve"> Printing Results Manually</w:t>
        </w:r>
      </w:hyperlink>
    </w:p>
    <w:p w14:paraId="069A024C" w14:textId="77777777" w:rsidR="007A02E3" w:rsidRDefault="007A02E3" w:rsidP="00F725F7"/>
    <w:p w14:paraId="4EB80073" w14:textId="452976D5" w:rsidR="00F725F7" w:rsidRDefault="00A978D1" w:rsidP="00F725F7">
      <w:pPr>
        <w:pStyle w:val="Heading3"/>
        <w:rPr>
          <w:noProof/>
        </w:rPr>
      </w:pPr>
      <w:bookmarkStart w:id="124" w:name="_Toc191206644"/>
      <w:r>
        <w:rPr>
          <w:noProof/>
        </w:rPr>
        <w:t>5.</w:t>
      </w:r>
      <w:r w:rsidR="006D0C0A">
        <w:rPr>
          <w:noProof/>
        </w:rPr>
        <w:t>6</w:t>
      </w:r>
      <w:r>
        <w:rPr>
          <w:noProof/>
        </w:rPr>
        <w:t>.1</w:t>
      </w:r>
      <w:r w:rsidR="00F725F7">
        <w:rPr>
          <w:noProof/>
        </w:rPr>
        <w:t xml:space="preserve"> Setup Event Parameters</w:t>
      </w:r>
      <w:bookmarkEnd w:id="124"/>
    </w:p>
    <w:p w14:paraId="03F60D14" w14:textId="6C88D978" w:rsidR="00F725F7" w:rsidRPr="00E33DC5" w:rsidRDefault="00F725F7" w:rsidP="00F725F7">
      <w:r>
        <w:t>C</w:t>
      </w:r>
      <w:r w:rsidR="00852967">
        <w:t>S3</w:t>
      </w:r>
      <w:r>
        <w:t xml:space="preserve"> -&gt; New -&gt; New Pairs Event</w:t>
      </w:r>
    </w:p>
    <w:p w14:paraId="11606ED1" w14:textId="77777777" w:rsidR="00F725F7" w:rsidRDefault="00F725F7" w:rsidP="00F725F7">
      <w:r>
        <w:rPr>
          <w:noProof/>
        </w:rPr>
        <w:drawing>
          <wp:inline distT="0" distB="0" distL="0" distR="0" wp14:anchorId="4456739C" wp14:editId="439E0C00">
            <wp:extent cx="2819400" cy="309304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73">
                      <a:extLst>
                        <a:ext uri="{28A0092B-C50C-407E-A947-70E740481C1C}">
                          <a14:useLocalDpi xmlns:a14="http://schemas.microsoft.com/office/drawing/2010/main" val="0"/>
                        </a:ext>
                      </a:extLst>
                    </a:blip>
                    <a:stretch>
                      <a:fillRect/>
                    </a:stretch>
                  </pic:blipFill>
                  <pic:spPr>
                    <a:xfrm>
                      <a:off x="0" y="0"/>
                      <a:ext cx="2824572" cy="3098722"/>
                    </a:xfrm>
                    <a:prstGeom prst="rect">
                      <a:avLst/>
                    </a:prstGeom>
                  </pic:spPr>
                </pic:pic>
              </a:graphicData>
            </a:graphic>
          </wp:inline>
        </w:drawing>
      </w:r>
    </w:p>
    <w:p w14:paraId="3B880465" w14:textId="77777777" w:rsidR="00F725F7" w:rsidRDefault="00F725F7" w:rsidP="00F725F7"/>
    <w:p w14:paraId="6C1D6091" w14:textId="14452556" w:rsidR="00F725F7" w:rsidRDefault="00F725F7" w:rsidP="00F725F7">
      <w:r>
        <w:t xml:space="preserve">This will bring up the Swiss Pairs management screen </w:t>
      </w:r>
    </w:p>
    <w:p w14:paraId="3E0E9EA0" w14:textId="77777777" w:rsidR="00F725F7" w:rsidRDefault="00F725F7" w:rsidP="00F725F7">
      <w:bookmarkStart w:id="125" w:name="_Hlk119407666"/>
      <w:r>
        <w:t xml:space="preserve">On the </w:t>
      </w:r>
      <w:r w:rsidRPr="007929DC">
        <w:rPr>
          <w:b/>
          <w:bCs/>
        </w:rPr>
        <w:t>Setup tab of Swiss Pairs management</w:t>
      </w:r>
      <w:r>
        <w:t xml:space="preserve"> screen enter:</w:t>
      </w:r>
    </w:p>
    <w:p w14:paraId="51E83505" w14:textId="7C064424" w:rsidR="00F725F7" w:rsidRPr="000B106C" w:rsidRDefault="00F725F7">
      <w:pPr>
        <w:pStyle w:val="ListParagraph"/>
        <w:numPr>
          <w:ilvl w:val="0"/>
          <w:numId w:val="8"/>
        </w:numPr>
      </w:pPr>
      <w:r w:rsidRPr="000B106C">
        <w:t xml:space="preserve">Event name – (do NOT include session #).  </w:t>
      </w:r>
    </w:p>
    <w:p w14:paraId="5446D2F0" w14:textId="146D2A76" w:rsidR="00F725F7" w:rsidRPr="000B106C" w:rsidRDefault="00F725F7">
      <w:pPr>
        <w:pStyle w:val="ListParagraph"/>
        <w:numPr>
          <w:ilvl w:val="0"/>
          <w:numId w:val="8"/>
        </w:numPr>
      </w:pPr>
      <w:r w:rsidRPr="000B106C">
        <w:t xml:space="preserve">Number of matches – </w:t>
      </w:r>
      <w:r w:rsidR="00310AF4" w:rsidRPr="000B106C">
        <w:t>4</w:t>
      </w:r>
    </w:p>
    <w:p w14:paraId="3C171E06" w14:textId="3C89B304" w:rsidR="00F725F7" w:rsidRPr="000B106C" w:rsidRDefault="00F725F7">
      <w:pPr>
        <w:pStyle w:val="ListParagraph"/>
        <w:numPr>
          <w:ilvl w:val="0"/>
          <w:numId w:val="8"/>
        </w:numPr>
      </w:pPr>
      <w:r w:rsidRPr="000B106C">
        <w:t xml:space="preserve">Boards per match </w:t>
      </w:r>
      <w:r w:rsidR="00310AF4" w:rsidRPr="000B106C">
        <w:t>- 7</w:t>
      </w:r>
    </w:p>
    <w:p w14:paraId="5DE7A80A" w14:textId="7246E646" w:rsidR="00F725F7" w:rsidRPr="000B106C" w:rsidRDefault="00F725F7">
      <w:pPr>
        <w:pStyle w:val="ListParagraph"/>
        <w:numPr>
          <w:ilvl w:val="0"/>
          <w:numId w:val="8"/>
        </w:numPr>
      </w:pPr>
      <w:r w:rsidRPr="000B106C">
        <w:t>Number of sessions – 1</w:t>
      </w:r>
    </w:p>
    <w:p w14:paraId="6A5E500A" w14:textId="59CF8D56" w:rsidR="00BF5573" w:rsidRPr="000B106C" w:rsidRDefault="00BF5573">
      <w:pPr>
        <w:pStyle w:val="ListParagraph"/>
        <w:numPr>
          <w:ilvl w:val="0"/>
          <w:numId w:val="8"/>
        </w:numPr>
      </w:pPr>
      <w:r w:rsidRPr="000B106C">
        <w:t xml:space="preserve">Tick option to import names from </w:t>
      </w:r>
      <w:proofErr w:type="spellStart"/>
      <w:r w:rsidRPr="000B106C">
        <w:t>bridgemates</w:t>
      </w:r>
      <w:proofErr w:type="spellEnd"/>
    </w:p>
    <w:p w14:paraId="1B267C00" w14:textId="75901972" w:rsidR="00F725F7" w:rsidRDefault="00F725F7">
      <w:pPr>
        <w:pStyle w:val="ListParagraph"/>
        <w:numPr>
          <w:ilvl w:val="0"/>
          <w:numId w:val="8"/>
        </w:numPr>
      </w:pPr>
      <w:r w:rsidRPr="000B106C">
        <w:t xml:space="preserve">Scoring Method – </w:t>
      </w:r>
      <w:r w:rsidR="00310AF4" w:rsidRPr="000B106C">
        <w:t>X-Imping</w:t>
      </w:r>
    </w:p>
    <w:p w14:paraId="40E8E241" w14:textId="30129069" w:rsidR="003B5012" w:rsidRPr="000B106C" w:rsidRDefault="003B5012" w:rsidP="003B5012">
      <w:pPr>
        <w:pStyle w:val="ListParagraph"/>
        <w:numPr>
          <w:ilvl w:val="0"/>
          <w:numId w:val="8"/>
        </w:numPr>
      </w:pPr>
      <w:r>
        <w:t>Enter the name of the deal file to use for this event (after testing in July 2024, this proved to be the only method to work correctly for loading deal files)</w:t>
      </w:r>
    </w:p>
    <w:p w14:paraId="1A6294DA" w14:textId="3760ECFE" w:rsidR="008C33FB" w:rsidRPr="000B106C" w:rsidRDefault="008C33FB">
      <w:pPr>
        <w:pStyle w:val="ListParagraph"/>
        <w:numPr>
          <w:ilvl w:val="0"/>
          <w:numId w:val="8"/>
        </w:numPr>
      </w:pPr>
      <w:r w:rsidRPr="000B106C">
        <w:t>De-select Use WBF VP Scale, and choose ABF Scale for Pairs – 7 board</w:t>
      </w:r>
    </w:p>
    <w:p w14:paraId="3F87112D" w14:textId="3C079CEC" w:rsidR="00BF5573" w:rsidRPr="000B106C" w:rsidRDefault="00BF5573">
      <w:pPr>
        <w:pStyle w:val="ListParagraph"/>
        <w:numPr>
          <w:ilvl w:val="0"/>
          <w:numId w:val="8"/>
        </w:numPr>
      </w:pPr>
      <w:r w:rsidRPr="000B106C">
        <w:t xml:space="preserve">Masterpoints Colour </w:t>
      </w:r>
      <w:r w:rsidR="00310AF4" w:rsidRPr="000B106C">
        <w:t xml:space="preserve">– Change </w:t>
      </w:r>
      <w:r w:rsidR="008C33FB" w:rsidRPr="000B106C">
        <w:t>to required (</w:t>
      </w:r>
      <w:r w:rsidR="005D5334">
        <w:t>Green (1.0) or Red (2.5</w:t>
      </w:r>
      <w:proofErr w:type="gramStart"/>
      <w:r w:rsidR="005D5334">
        <w:t xml:space="preserve">) </w:t>
      </w:r>
      <w:r w:rsidR="008C33FB" w:rsidRPr="000B106C">
        <w:t>)</w:t>
      </w:r>
      <w:proofErr w:type="gramEnd"/>
    </w:p>
    <w:p w14:paraId="1CCA5DE4" w14:textId="74F85400" w:rsidR="00EC4961" w:rsidRPr="000B106C" w:rsidRDefault="00F725F7" w:rsidP="0083539F">
      <w:pPr>
        <w:pStyle w:val="ListParagraph"/>
        <w:numPr>
          <w:ilvl w:val="0"/>
          <w:numId w:val="8"/>
        </w:numPr>
      </w:pPr>
      <w:r w:rsidRPr="000B106C">
        <w:t>Session/Matches pattern – 4</w:t>
      </w:r>
    </w:p>
    <w:p w14:paraId="461F92FB" w14:textId="5E2093BF" w:rsidR="00F725F7" w:rsidRDefault="00F725F7">
      <w:pPr>
        <w:pStyle w:val="ListParagraph"/>
        <w:numPr>
          <w:ilvl w:val="0"/>
          <w:numId w:val="8"/>
        </w:numPr>
      </w:pPr>
      <w:r w:rsidRPr="000B106C">
        <w:t>Apply</w:t>
      </w:r>
    </w:p>
    <w:p w14:paraId="41FD73D7" w14:textId="3206F231" w:rsidR="005D5334" w:rsidRPr="000B106C" w:rsidRDefault="005D5334" w:rsidP="005D5334">
      <w:r>
        <w:t xml:space="preserve">Note for more than six tables, it is probably better to use Imps (Butler) as a scoring method.  Use the appropriate ABF Scale for Trad. VP Scale and remove </w:t>
      </w:r>
      <w:r w:rsidRPr="005D5334">
        <w:rPr>
          <w:b/>
          <w:bCs/>
        </w:rPr>
        <w:t>1</w:t>
      </w:r>
      <w:r>
        <w:t xml:space="preserve"> Butler extremes (if 12+ tables can remove 2 extremes).</w:t>
      </w:r>
    </w:p>
    <w:p w14:paraId="3DE66A13" w14:textId="358F792E" w:rsidR="008C33FB" w:rsidRDefault="008C33FB" w:rsidP="008C33FB">
      <w:r>
        <w:rPr>
          <w:noProof/>
        </w:rPr>
        <w:lastRenderedPageBreak/>
        <w:drawing>
          <wp:inline distT="0" distB="0" distL="0" distR="0" wp14:anchorId="5C289F9E" wp14:editId="2907B8A1">
            <wp:extent cx="3721769" cy="3238500"/>
            <wp:effectExtent l="0" t="0" r="0" b="0"/>
            <wp:docPr id="923030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30806" name="Picture 923030806"/>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32245" cy="3247616"/>
                    </a:xfrm>
                    <a:prstGeom prst="rect">
                      <a:avLst/>
                    </a:prstGeom>
                  </pic:spPr>
                </pic:pic>
              </a:graphicData>
            </a:graphic>
          </wp:inline>
        </w:drawing>
      </w:r>
    </w:p>
    <w:p w14:paraId="22D101A5" w14:textId="352A9DE7" w:rsidR="00310AF4" w:rsidRDefault="00310AF4" w:rsidP="00310AF4"/>
    <w:p w14:paraId="16554AF0" w14:textId="181268EC" w:rsidR="00BF5573" w:rsidRDefault="00BF5573" w:rsidP="00BF5573">
      <w:r>
        <w:t>Move to the Pairs tab</w:t>
      </w:r>
    </w:p>
    <w:p w14:paraId="154FDBFC" w14:textId="77777777" w:rsidR="00310AF4" w:rsidRDefault="00310AF4" w:rsidP="00BF5573"/>
    <w:p w14:paraId="54F36AFE" w14:textId="15F72DDA" w:rsidR="00BF5573" w:rsidRDefault="00A978D1" w:rsidP="008A2371">
      <w:pPr>
        <w:pStyle w:val="Heading3"/>
      </w:pPr>
      <w:bookmarkStart w:id="126" w:name="_Toc191206645"/>
      <w:r>
        <w:t>5.</w:t>
      </w:r>
      <w:r w:rsidR="006D0C0A">
        <w:t>6</w:t>
      </w:r>
      <w:r>
        <w:t>.2</w:t>
      </w:r>
      <w:r w:rsidR="00BF5573">
        <w:t xml:space="preserve"> Setup Pairs</w:t>
      </w:r>
      <w:bookmarkEnd w:id="126"/>
    </w:p>
    <w:p w14:paraId="21B5A691" w14:textId="3BB60F10" w:rsidR="00BF5573" w:rsidRDefault="00BF5573" w:rsidP="00BF5573">
      <w:r>
        <w:t>From the Pairs tab of the Swiss Pairs management screen</w:t>
      </w:r>
    </w:p>
    <w:p w14:paraId="125A443B" w14:textId="3C1E1FA0" w:rsidR="00310AF4" w:rsidRDefault="00310AF4">
      <w:pPr>
        <w:pStyle w:val="ListParagraph"/>
        <w:numPr>
          <w:ilvl w:val="0"/>
          <w:numId w:val="18"/>
        </w:numPr>
      </w:pPr>
      <w:r>
        <w:t>Tick NS Pair No equals starting table number</w:t>
      </w:r>
    </w:p>
    <w:p w14:paraId="526CA2D7" w14:textId="60E3C9F1" w:rsidR="00BF5573" w:rsidRDefault="00BF5573">
      <w:pPr>
        <w:pStyle w:val="ListParagraph"/>
        <w:numPr>
          <w:ilvl w:val="0"/>
          <w:numId w:val="18"/>
        </w:numPr>
      </w:pPr>
      <w:r>
        <w:t>Click on Blank Pairs and then on the Adding Blank Pairs pop-up specify the number of pairs playing</w:t>
      </w:r>
      <w:r w:rsidR="00C60725">
        <w:t xml:space="preserve"> (#tables * 2)</w:t>
      </w:r>
      <w:r w:rsidR="00B248CA">
        <w:t xml:space="preserve"> [OK]</w:t>
      </w:r>
      <w:r w:rsidR="005D5334">
        <w:t xml:space="preserve"> and then OK to the next Pop-up.</w:t>
      </w:r>
    </w:p>
    <w:p w14:paraId="49C7DB42" w14:textId="715CE5A9" w:rsidR="003D7AE0" w:rsidRPr="00503F24" w:rsidRDefault="00C60725" w:rsidP="003B5012">
      <w:pPr>
        <w:pStyle w:val="ListParagraph"/>
        <w:ind w:left="360"/>
        <w:rPr>
          <w:b/>
          <w:bCs/>
        </w:rPr>
      </w:pPr>
      <w:r>
        <w:rPr>
          <w:noProof/>
        </w:rPr>
        <w:drawing>
          <wp:inline distT="0" distB="0" distL="0" distR="0" wp14:anchorId="10291A7A" wp14:editId="1E95CE54">
            <wp:extent cx="4099560" cy="354765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75">
                      <a:extLst>
                        <a:ext uri="{28A0092B-C50C-407E-A947-70E740481C1C}">
                          <a14:useLocalDpi xmlns:a14="http://schemas.microsoft.com/office/drawing/2010/main" val="0"/>
                        </a:ext>
                      </a:extLst>
                    </a:blip>
                    <a:stretch>
                      <a:fillRect/>
                    </a:stretch>
                  </pic:blipFill>
                  <pic:spPr>
                    <a:xfrm>
                      <a:off x="0" y="0"/>
                      <a:ext cx="4114480" cy="3560563"/>
                    </a:xfrm>
                    <a:prstGeom prst="rect">
                      <a:avLst/>
                    </a:prstGeom>
                  </pic:spPr>
                </pic:pic>
              </a:graphicData>
            </a:graphic>
          </wp:inline>
        </w:drawing>
      </w:r>
    </w:p>
    <w:p w14:paraId="6E4938A3" w14:textId="0A0EBA55" w:rsidR="00873FA4" w:rsidRDefault="00873FA4" w:rsidP="00BF5573">
      <w:pPr>
        <w:rPr>
          <w:b/>
          <w:bCs/>
        </w:rPr>
      </w:pPr>
    </w:p>
    <w:p w14:paraId="720EFEC1" w14:textId="0573AC91" w:rsidR="00873FA4" w:rsidRDefault="00A978D1" w:rsidP="00873FA4">
      <w:pPr>
        <w:pStyle w:val="Heading3"/>
      </w:pPr>
      <w:bookmarkStart w:id="127" w:name="_Toc191206646"/>
      <w:r>
        <w:t>5.</w:t>
      </w:r>
      <w:r w:rsidR="006D0C0A">
        <w:t>6</w:t>
      </w:r>
      <w:r>
        <w:t>.3</w:t>
      </w:r>
      <w:r w:rsidR="00873FA4">
        <w:t xml:space="preserve"> Prepare and Run Match 1</w:t>
      </w:r>
      <w:bookmarkEnd w:id="127"/>
    </w:p>
    <w:p w14:paraId="13E38533" w14:textId="6E131CEA" w:rsidR="00B248CA" w:rsidRPr="003D7AE0" w:rsidRDefault="00B248CA" w:rsidP="00BF5573">
      <w:pPr>
        <w:rPr>
          <w:b/>
          <w:bCs/>
        </w:rPr>
      </w:pPr>
      <w:r>
        <w:rPr>
          <w:b/>
          <w:bCs/>
        </w:rPr>
        <w:t xml:space="preserve">Select the </w:t>
      </w:r>
      <w:proofErr w:type="spellStart"/>
      <w:r>
        <w:rPr>
          <w:b/>
          <w:bCs/>
        </w:rPr>
        <w:t>Bridgemate</w:t>
      </w:r>
      <w:proofErr w:type="spellEnd"/>
      <w:r>
        <w:rPr>
          <w:b/>
          <w:bCs/>
        </w:rPr>
        <w:t xml:space="preserve"> tab</w:t>
      </w:r>
    </w:p>
    <w:p w14:paraId="56869029" w14:textId="77777777" w:rsidR="00B248CA" w:rsidRDefault="00B248CA" w:rsidP="00B248CA">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03554991" w14:textId="77777777" w:rsidR="00B248CA" w:rsidRDefault="00B248CA">
      <w:pPr>
        <w:pStyle w:val="ListParagraph"/>
        <w:numPr>
          <w:ilvl w:val="0"/>
          <w:numId w:val="10"/>
        </w:numPr>
      </w:pPr>
      <w:r>
        <w:t>Select Create new BWS File</w:t>
      </w:r>
    </w:p>
    <w:p w14:paraId="2039A008" w14:textId="77777777" w:rsidR="00B248CA" w:rsidRDefault="00B248CA">
      <w:pPr>
        <w:pStyle w:val="ListParagraph"/>
        <w:numPr>
          <w:ilvl w:val="0"/>
          <w:numId w:val="10"/>
        </w:numPr>
      </w:pPr>
      <w:r>
        <w:t>If the first board doesn’t start at #1 for some reason, then change first board number</w:t>
      </w:r>
    </w:p>
    <w:p w14:paraId="5DBD1E5C" w14:textId="1DC83548" w:rsidR="00B248CA" w:rsidRDefault="00B248CA">
      <w:pPr>
        <w:pStyle w:val="ListParagraph"/>
        <w:numPr>
          <w:ilvl w:val="0"/>
          <w:numId w:val="10"/>
        </w:numPr>
      </w:pPr>
      <w:r>
        <w:t>Click Create Match 1</w:t>
      </w:r>
      <w:r w:rsidR="009531A0">
        <w:t xml:space="preserve"> and then Yes to the pop-up</w:t>
      </w:r>
    </w:p>
    <w:p w14:paraId="236F96AF" w14:textId="75FE134F" w:rsidR="009531A0" w:rsidRDefault="009531A0" w:rsidP="009531A0">
      <w:pPr>
        <w:ind w:left="360"/>
      </w:pPr>
      <w:r>
        <w:rPr>
          <w:noProof/>
        </w:rPr>
        <w:lastRenderedPageBreak/>
        <w:drawing>
          <wp:inline distT="0" distB="0" distL="0" distR="0" wp14:anchorId="2F37B117" wp14:editId="57D04263">
            <wp:extent cx="4925394" cy="1229701"/>
            <wp:effectExtent l="0" t="0" r="0" b="8890"/>
            <wp:docPr id="1295891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91732" name="Picture 1295891732"/>
                    <pic:cNvPicPr/>
                  </pic:nvPicPr>
                  <pic:blipFill>
                    <a:blip r:embed="rId76">
                      <a:extLst>
                        <a:ext uri="{28A0092B-C50C-407E-A947-70E740481C1C}">
                          <a14:useLocalDpi xmlns:a14="http://schemas.microsoft.com/office/drawing/2010/main" val="0"/>
                        </a:ext>
                      </a:extLst>
                    </a:blip>
                    <a:stretch>
                      <a:fillRect/>
                    </a:stretch>
                  </pic:blipFill>
                  <pic:spPr>
                    <a:xfrm>
                      <a:off x="0" y="0"/>
                      <a:ext cx="4942718" cy="1234026"/>
                    </a:xfrm>
                    <a:prstGeom prst="rect">
                      <a:avLst/>
                    </a:prstGeom>
                  </pic:spPr>
                </pic:pic>
              </a:graphicData>
            </a:graphic>
          </wp:inline>
        </w:drawing>
      </w:r>
    </w:p>
    <w:p w14:paraId="5596A76E" w14:textId="2978776C" w:rsidR="00B248CA" w:rsidRDefault="00B248CA" w:rsidP="00B248CA"/>
    <w:p w14:paraId="0D8A2EF2" w14:textId="3AB2646F" w:rsidR="00873FA4" w:rsidRDefault="00873FA4" w:rsidP="00B248CA">
      <w:r>
        <w:t xml:space="preserve">In the matches management section: </w:t>
      </w:r>
    </w:p>
    <w:p w14:paraId="3922F383" w14:textId="079C6DFE" w:rsidR="00873FA4" w:rsidRDefault="00873FA4">
      <w:pPr>
        <w:pStyle w:val="ListParagraph"/>
        <w:numPr>
          <w:ilvl w:val="0"/>
          <w:numId w:val="10"/>
        </w:numPr>
      </w:pPr>
      <w:r>
        <w:t>Select Match 1 from the dropdown</w:t>
      </w:r>
    </w:p>
    <w:p w14:paraId="37F0D124" w14:textId="60806802" w:rsidR="00873FA4" w:rsidRDefault="00873FA4">
      <w:pPr>
        <w:pStyle w:val="ListParagraph"/>
        <w:numPr>
          <w:ilvl w:val="0"/>
          <w:numId w:val="10"/>
        </w:numPr>
      </w:pPr>
      <w:r>
        <w:t>Click on Open which will bring up the Session Management Screen</w:t>
      </w:r>
    </w:p>
    <w:p w14:paraId="2EA77AD5" w14:textId="4A851882" w:rsidR="009531A0" w:rsidRPr="006559D3" w:rsidRDefault="009531A0" w:rsidP="009531A0">
      <w:r>
        <w:rPr>
          <w:noProof/>
        </w:rPr>
        <w:drawing>
          <wp:inline distT="0" distB="0" distL="0" distR="0" wp14:anchorId="6F0A0CFD" wp14:editId="707A0F65">
            <wp:extent cx="5245768" cy="1337897"/>
            <wp:effectExtent l="0" t="0" r="0" b="0"/>
            <wp:docPr id="20289287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28731" name="Picture 2028928731"/>
                    <pic:cNvPicPr/>
                  </pic:nvPicPr>
                  <pic:blipFill>
                    <a:blip r:embed="rId77">
                      <a:extLst>
                        <a:ext uri="{28A0092B-C50C-407E-A947-70E740481C1C}">
                          <a14:useLocalDpi xmlns:a14="http://schemas.microsoft.com/office/drawing/2010/main" val="0"/>
                        </a:ext>
                      </a:extLst>
                    </a:blip>
                    <a:stretch>
                      <a:fillRect/>
                    </a:stretch>
                  </pic:blipFill>
                  <pic:spPr>
                    <a:xfrm>
                      <a:off x="0" y="0"/>
                      <a:ext cx="5280468" cy="1346747"/>
                    </a:xfrm>
                    <a:prstGeom prst="rect">
                      <a:avLst/>
                    </a:prstGeom>
                  </pic:spPr>
                </pic:pic>
              </a:graphicData>
            </a:graphic>
          </wp:inline>
        </w:drawing>
      </w:r>
    </w:p>
    <w:p w14:paraId="09C69BCB" w14:textId="77777777" w:rsidR="00873FA4" w:rsidRDefault="00873FA4" w:rsidP="00873FA4"/>
    <w:p w14:paraId="5D543D82" w14:textId="77777777" w:rsidR="00EC4961" w:rsidRDefault="00EC4961" w:rsidP="00EC4961">
      <w:r>
        <w:t xml:space="preserve">From the </w:t>
      </w:r>
      <w:r w:rsidRPr="007929DC">
        <w:rPr>
          <w:b/>
          <w:bCs/>
        </w:rPr>
        <w:t>Setup tab of Session Management</w:t>
      </w:r>
      <w:r>
        <w:t xml:space="preserve"> screen</w:t>
      </w:r>
    </w:p>
    <w:p w14:paraId="24CEEB29" w14:textId="77777777" w:rsidR="00873FA4" w:rsidRDefault="00873FA4">
      <w:pPr>
        <w:pStyle w:val="ListParagraph"/>
        <w:numPr>
          <w:ilvl w:val="0"/>
          <w:numId w:val="11"/>
        </w:numPr>
      </w:pPr>
      <w:r>
        <w:t xml:space="preserve">Make sure that the </w:t>
      </w:r>
      <w:proofErr w:type="spellStart"/>
      <w:r>
        <w:t>bridgemate</w:t>
      </w:r>
      <w:proofErr w:type="spellEnd"/>
      <w:r>
        <w:t xml:space="preserve"> server is plugged in</w:t>
      </w:r>
    </w:p>
    <w:p w14:paraId="62403B20" w14:textId="41286F68" w:rsidR="00D97051" w:rsidRDefault="00873FA4" w:rsidP="00D934A3">
      <w:pPr>
        <w:pStyle w:val="ListParagraph"/>
        <w:numPr>
          <w:ilvl w:val="0"/>
          <w:numId w:val="11"/>
        </w:numPr>
      </w:pPr>
      <w:r>
        <w:t xml:space="preserve">Press </w:t>
      </w:r>
      <w:proofErr w:type="gramStart"/>
      <w:r>
        <w:t>Launch</w:t>
      </w:r>
      <w:r w:rsidR="00CB6E64">
        <w:t xml:space="preserve"> </w:t>
      </w:r>
      <w:r w:rsidR="0032492C">
        <w:t xml:space="preserve"> -</w:t>
      </w:r>
      <w:proofErr w:type="gramEnd"/>
      <w:r w:rsidR="0032492C">
        <w:t xml:space="preserve"> BCS</w:t>
      </w:r>
      <w:r w:rsidR="00D97051">
        <w:t xml:space="preserve"> will be launched and Bridgemates will now be activated</w:t>
      </w:r>
    </w:p>
    <w:p w14:paraId="55293009" w14:textId="77777777" w:rsidR="00D97051" w:rsidRDefault="00D97051" w:rsidP="00D97051"/>
    <w:p w14:paraId="2824BB50" w14:textId="77777777" w:rsidR="00D97051" w:rsidRDefault="00D97051" w:rsidP="00D97051">
      <w:r>
        <w:t xml:space="preserve">From the </w:t>
      </w:r>
      <w:r w:rsidRPr="00D97051">
        <w:rPr>
          <w:b/>
          <w:bCs/>
        </w:rPr>
        <w:t xml:space="preserve">Main Menu of the </w:t>
      </w:r>
      <w:r>
        <w:rPr>
          <w:b/>
          <w:bCs/>
        </w:rPr>
        <w:t>BCS</w:t>
      </w:r>
    </w:p>
    <w:p w14:paraId="2432B113" w14:textId="47BFE48B" w:rsidR="00D97051" w:rsidRPr="00CB6E64" w:rsidRDefault="00D97051" w:rsidP="00D97051">
      <w:pPr>
        <w:pStyle w:val="ListParagraph"/>
        <w:numPr>
          <w:ilvl w:val="0"/>
          <w:numId w:val="19"/>
        </w:numPr>
      </w:pPr>
      <w:r w:rsidRPr="00D97051">
        <w:rPr>
          <w:b/>
          <w:bCs/>
        </w:rPr>
        <w:t>File-&gt;Import; select today’s du</w:t>
      </w:r>
      <w:r>
        <w:rPr>
          <w:b/>
          <w:bCs/>
        </w:rPr>
        <w:t>p</w:t>
      </w:r>
      <w:r w:rsidRPr="00D97051">
        <w:rPr>
          <w:b/>
          <w:bCs/>
        </w:rPr>
        <w:t xml:space="preserve"> file and click Import.</w:t>
      </w:r>
    </w:p>
    <w:p w14:paraId="2DDD21A1" w14:textId="05DD9FA4" w:rsidR="00CB6E64" w:rsidRPr="00CB6E64" w:rsidRDefault="00CB6E64" w:rsidP="00D97051">
      <w:pPr>
        <w:pStyle w:val="ListParagraph"/>
        <w:numPr>
          <w:ilvl w:val="0"/>
          <w:numId w:val="19"/>
        </w:numPr>
      </w:pPr>
      <w:r w:rsidRPr="00CB6E64">
        <w:t xml:space="preserve">Wait for </w:t>
      </w:r>
      <w:r>
        <w:t xml:space="preserve">the BCS </w:t>
      </w:r>
      <w:r w:rsidRPr="00CB6E64">
        <w:t>pop-up and close that window</w:t>
      </w:r>
    </w:p>
    <w:p w14:paraId="27AF7CA4" w14:textId="77777777" w:rsidR="00D97051" w:rsidRPr="00D97051" w:rsidRDefault="00D97051" w:rsidP="00D97051"/>
    <w:p w14:paraId="2BDB784C" w14:textId="4AF0FDB1" w:rsidR="00873FA4" w:rsidRDefault="00873FA4">
      <w:pPr>
        <w:pStyle w:val="ListParagraph"/>
        <w:numPr>
          <w:ilvl w:val="0"/>
          <w:numId w:val="19"/>
        </w:numPr>
      </w:pPr>
      <w:r>
        <w:t xml:space="preserve">Ask users to enter their ABF numbers into the </w:t>
      </w:r>
      <w:proofErr w:type="spellStart"/>
      <w:r>
        <w:t>bridgemates</w:t>
      </w:r>
      <w:proofErr w:type="spellEnd"/>
    </w:p>
    <w:p w14:paraId="11A3884B" w14:textId="587646C9" w:rsidR="00873FA4" w:rsidRDefault="00873FA4">
      <w:pPr>
        <w:pStyle w:val="ListParagraph"/>
        <w:numPr>
          <w:ilvl w:val="0"/>
          <w:numId w:val="19"/>
        </w:numPr>
      </w:pPr>
      <w:r>
        <w:t xml:space="preserve">Once all names have been entered successfully, return to the </w:t>
      </w:r>
      <w:r w:rsidRPr="00CB6E64">
        <w:rPr>
          <w:b/>
          <w:bCs/>
        </w:rPr>
        <w:t xml:space="preserve">Pairs tab of the Swiss Pairs </w:t>
      </w:r>
      <w:r w:rsidR="00CB6E64">
        <w:rPr>
          <w:b/>
          <w:bCs/>
        </w:rPr>
        <w:t>m</w:t>
      </w:r>
      <w:r w:rsidRPr="00CB6E64">
        <w:rPr>
          <w:b/>
          <w:bCs/>
        </w:rPr>
        <w:t>anagement</w:t>
      </w:r>
      <w:r>
        <w:t xml:space="preserve"> screen and press Import.</w:t>
      </w:r>
    </w:p>
    <w:p w14:paraId="7ED8FD9F" w14:textId="18313A94" w:rsidR="00873FA4" w:rsidRDefault="00873FA4">
      <w:pPr>
        <w:pStyle w:val="ListParagraph"/>
        <w:numPr>
          <w:ilvl w:val="0"/>
          <w:numId w:val="19"/>
        </w:numPr>
      </w:pPr>
      <w:r>
        <w:t>All pairs should now be showing in the Pairs screen</w:t>
      </w:r>
    </w:p>
    <w:p w14:paraId="146DA124" w14:textId="50E5B3AD" w:rsidR="00847C1B" w:rsidRDefault="00847C1B">
      <w:pPr>
        <w:pStyle w:val="ListParagraph"/>
        <w:numPr>
          <w:ilvl w:val="0"/>
          <w:numId w:val="19"/>
        </w:numPr>
      </w:pPr>
      <w:r>
        <w:t>Click on the Duplicates button (bottom right) to ensure there are no duplicates.</w:t>
      </w:r>
    </w:p>
    <w:p w14:paraId="33A0ED79" w14:textId="26A69851" w:rsidR="00873FA4" w:rsidRDefault="00873FA4">
      <w:pPr>
        <w:pStyle w:val="ListParagraph"/>
        <w:numPr>
          <w:ilvl w:val="0"/>
          <w:numId w:val="19"/>
        </w:numPr>
      </w:pPr>
      <w:r>
        <w:t>Players may now commence playing match 1 boards.  Once all boards have been completed for match 1– select the results tab on Session management screen</w:t>
      </w:r>
    </w:p>
    <w:p w14:paraId="39B973E6" w14:textId="77777777" w:rsidR="00873FA4" w:rsidRDefault="00873FA4" w:rsidP="00873FA4">
      <w:r>
        <w:t xml:space="preserve">From the </w:t>
      </w:r>
      <w:r w:rsidRPr="007929DC">
        <w:rPr>
          <w:b/>
          <w:bCs/>
        </w:rPr>
        <w:t>Results tab of Session Management</w:t>
      </w:r>
      <w:r>
        <w:t xml:space="preserve"> screen:</w:t>
      </w:r>
    </w:p>
    <w:p w14:paraId="1AA0133A" w14:textId="77777777" w:rsidR="00873FA4" w:rsidRDefault="00873FA4">
      <w:pPr>
        <w:pStyle w:val="ListParagraph"/>
        <w:numPr>
          <w:ilvl w:val="0"/>
          <w:numId w:val="12"/>
        </w:numPr>
      </w:pPr>
      <w:r>
        <w:t>Click Import</w:t>
      </w:r>
    </w:p>
    <w:p w14:paraId="0A0E554A" w14:textId="77777777" w:rsidR="00873FA4" w:rsidRDefault="00873FA4">
      <w:pPr>
        <w:pStyle w:val="ListParagraph"/>
        <w:numPr>
          <w:ilvl w:val="0"/>
          <w:numId w:val="12"/>
        </w:numPr>
      </w:pPr>
      <w:r>
        <w:t>Once all results are imported – click Close</w:t>
      </w:r>
    </w:p>
    <w:p w14:paraId="4B92ADF7" w14:textId="77777777" w:rsidR="00873FA4" w:rsidRDefault="00873FA4" w:rsidP="00873FA4">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5528AF73" w14:textId="77777777" w:rsidR="00873FA4" w:rsidRDefault="00873FA4">
      <w:pPr>
        <w:pStyle w:val="ListParagraph"/>
        <w:numPr>
          <w:ilvl w:val="0"/>
          <w:numId w:val="14"/>
        </w:numPr>
      </w:pPr>
      <w:r>
        <w:t>check that you have received all the results. (</w:t>
      </w:r>
      <w:proofErr w:type="gramStart"/>
      <w:r>
        <w:t>the</w:t>
      </w:r>
      <w:proofErr w:type="gramEnd"/>
      <w:r>
        <w:t xml:space="preserve"> match management counter should be in blue and say something like “All 36 results received”</w:t>
      </w:r>
    </w:p>
    <w:p w14:paraId="14DFBD00" w14:textId="18D9770F" w:rsidR="00873FA4" w:rsidRDefault="00F5747F">
      <w:pPr>
        <w:pStyle w:val="ListParagraph"/>
        <w:numPr>
          <w:ilvl w:val="0"/>
          <w:numId w:val="13"/>
        </w:numPr>
      </w:pPr>
      <w:hyperlink w:anchor="_5.2.14_Manually_printing" w:history="1">
        <w:r w:rsidRPr="00B27FBC">
          <w:rPr>
            <w:rStyle w:val="Hyperlink"/>
          </w:rPr>
          <w:t>Either print results manually</w:t>
        </w:r>
      </w:hyperlink>
      <w:r>
        <w:t xml:space="preserve"> </w:t>
      </w:r>
      <w:r w:rsidR="00AA2F8B">
        <w:t xml:space="preserve">(see 5.2.14) </w:t>
      </w:r>
      <w:r>
        <w:t xml:space="preserve">or Click Quick Post Match </w:t>
      </w:r>
      <w:r w:rsidR="00873FA4">
        <w:t>1.  This will calculate results for match 1and generate the draw for match 2 and print out reports</w:t>
      </w:r>
    </w:p>
    <w:p w14:paraId="76838EFF" w14:textId="222AC54A" w:rsidR="00873FA4" w:rsidRDefault="00873FA4" w:rsidP="00873FA4"/>
    <w:p w14:paraId="015BE6BA" w14:textId="11E52C4E" w:rsidR="00873FA4" w:rsidRDefault="00A978D1" w:rsidP="00873FA4">
      <w:pPr>
        <w:pStyle w:val="Heading3"/>
      </w:pPr>
      <w:bookmarkStart w:id="128" w:name="_Toc191206647"/>
      <w:r>
        <w:t>5.</w:t>
      </w:r>
      <w:r w:rsidR="006D0C0A">
        <w:t>6</w:t>
      </w:r>
      <w:r>
        <w:t>.4</w:t>
      </w:r>
      <w:r w:rsidR="004D2880">
        <w:t xml:space="preserve"> </w:t>
      </w:r>
      <w:r w:rsidR="00873FA4">
        <w:t>Run Match 2</w:t>
      </w:r>
      <w:bookmarkEnd w:id="128"/>
    </w:p>
    <w:p w14:paraId="1179EB43" w14:textId="77777777" w:rsidR="00873FA4" w:rsidRDefault="00873FA4" w:rsidP="00873FA4">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0D432BCE" w14:textId="77777777" w:rsidR="00873FA4" w:rsidRDefault="00873FA4">
      <w:pPr>
        <w:pStyle w:val="ListParagraph"/>
        <w:numPr>
          <w:ilvl w:val="0"/>
          <w:numId w:val="13"/>
        </w:numPr>
      </w:pPr>
      <w:r>
        <w:t xml:space="preserve">use the existing BWS </w:t>
      </w:r>
      <w:proofErr w:type="gramStart"/>
      <w:r>
        <w:t>file;</w:t>
      </w:r>
      <w:proofErr w:type="gramEnd"/>
    </w:p>
    <w:p w14:paraId="64F435BB" w14:textId="2D4340E7" w:rsidR="00873FA4" w:rsidRDefault="00873FA4">
      <w:pPr>
        <w:pStyle w:val="ListParagraph"/>
        <w:numPr>
          <w:ilvl w:val="0"/>
          <w:numId w:val="13"/>
        </w:numPr>
      </w:pPr>
      <w:r w:rsidRPr="00CB6E64">
        <w:rPr>
          <w:color w:val="FF0000"/>
        </w:rPr>
        <w:t xml:space="preserve">Specify the new starting board </w:t>
      </w:r>
      <w:r w:rsidR="009531A0" w:rsidRPr="00CB6E64">
        <w:rPr>
          <w:color w:val="FF0000"/>
        </w:rPr>
        <w:t>number</w:t>
      </w:r>
      <w:r w:rsidR="00F27F8C">
        <w:rPr>
          <w:color w:val="FF0000"/>
        </w:rPr>
        <w:t xml:space="preserve"> (usu 8)</w:t>
      </w:r>
      <w:r w:rsidR="009531A0" w:rsidRPr="00CB6E64">
        <w:rPr>
          <w:color w:val="FF0000"/>
        </w:rPr>
        <w:t>.</w:t>
      </w:r>
    </w:p>
    <w:p w14:paraId="07BE341C" w14:textId="77777777" w:rsidR="00873FA4" w:rsidRDefault="00873FA4">
      <w:pPr>
        <w:pStyle w:val="ListParagraph"/>
        <w:numPr>
          <w:ilvl w:val="0"/>
          <w:numId w:val="13"/>
        </w:numPr>
      </w:pPr>
      <w:r>
        <w:t>Click Create Match 2.</w:t>
      </w:r>
    </w:p>
    <w:p w14:paraId="3CFF2E20" w14:textId="77777777" w:rsidR="00873FA4" w:rsidRDefault="00873FA4" w:rsidP="00873FA4"/>
    <w:p w14:paraId="249963C8" w14:textId="77777777" w:rsidR="00873FA4" w:rsidRDefault="00873FA4" w:rsidP="00873FA4">
      <w:r>
        <w:t>Matches Management section should now be showing Match 2</w:t>
      </w:r>
    </w:p>
    <w:p w14:paraId="2B95C78C" w14:textId="77777777" w:rsidR="00873FA4" w:rsidRDefault="00873FA4">
      <w:pPr>
        <w:pStyle w:val="ListParagraph"/>
        <w:numPr>
          <w:ilvl w:val="0"/>
          <w:numId w:val="10"/>
        </w:numPr>
      </w:pPr>
      <w:r>
        <w:t>Select Match 2 from the dropdown</w:t>
      </w:r>
    </w:p>
    <w:p w14:paraId="2C15222C" w14:textId="77777777" w:rsidR="00873FA4" w:rsidRDefault="00873FA4">
      <w:pPr>
        <w:pStyle w:val="ListParagraph"/>
        <w:numPr>
          <w:ilvl w:val="0"/>
          <w:numId w:val="10"/>
        </w:numPr>
      </w:pPr>
      <w:r>
        <w:t>Click on Open which will bring up the Session Management Screen</w:t>
      </w:r>
    </w:p>
    <w:p w14:paraId="06B186FF" w14:textId="163CF596" w:rsidR="00261671" w:rsidRPr="00261671" w:rsidRDefault="00261671">
      <w:pPr>
        <w:pStyle w:val="ListParagraph"/>
        <w:numPr>
          <w:ilvl w:val="0"/>
          <w:numId w:val="10"/>
        </w:numPr>
      </w:pPr>
      <w:r>
        <w:lastRenderedPageBreak/>
        <w:t xml:space="preserve">This will update the movement on the </w:t>
      </w:r>
      <w:proofErr w:type="spellStart"/>
      <w:r>
        <w:t>bridgemates</w:t>
      </w:r>
      <w:proofErr w:type="spellEnd"/>
      <w:r>
        <w:t xml:space="preserve"> and send the seating for this match to the </w:t>
      </w:r>
      <w:proofErr w:type="spellStart"/>
      <w:r>
        <w:t>bridgemates</w:t>
      </w:r>
      <w:proofErr w:type="spellEnd"/>
      <w:r>
        <w:t xml:space="preserve">.  BCS will do some calculations and then </w:t>
      </w:r>
      <w:r w:rsidRPr="00261671">
        <w:rPr>
          <w:b/>
          <w:bCs/>
        </w:rPr>
        <w:t>present a pop-up which must be closed</w:t>
      </w:r>
    </w:p>
    <w:p w14:paraId="151DAB96" w14:textId="77777777" w:rsidR="00261671" w:rsidRPr="006559D3" w:rsidRDefault="00261671" w:rsidP="00261671">
      <w:pPr>
        <w:ind w:left="360"/>
      </w:pPr>
    </w:p>
    <w:p w14:paraId="7578AC97" w14:textId="428F5351" w:rsidR="00D77724" w:rsidRDefault="00D77724" w:rsidP="00873FA4">
      <w:r>
        <w:t>Players may now play boards for match 2</w:t>
      </w:r>
    </w:p>
    <w:p w14:paraId="41CCC36F" w14:textId="77C66C44" w:rsidR="00873FA4" w:rsidRDefault="00873FA4" w:rsidP="00873FA4">
      <w:r>
        <w:t>Once all pairs have finished the match 2 boards – select the results tab on Session management screen</w:t>
      </w:r>
    </w:p>
    <w:p w14:paraId="67723DCE" w14:textId="77777777" w:rsidR="00873FA4" w:rsidRDefault="00873FA4" w:rsidP="00873FA4"/>
    <w:p w14:paraId="24BA08CA" w14:textId="77777777" w:rsidR="00873FA4" w:rsidRDefault="00873FA4" w:rsidP="00873FA4">
      <w:r>
        <w:t xml:space="preserve">From the </w:t>
      </w:r>
      <w:r w:rsidRPr="007929DC">
        <w:rPr>
          <w:b/>
          <w:bCs/>
        </w:rPr>
        <w:t>Results tab of Session Management</w:t>
      </w:r>
      <w:r>
        <w:t xml:space="preserve"> screen:</w:t>
      </w:r>
    </w:p>
    <w:p w14:paraId="0FEFF804" w14:textId="77777777" w:rsidR="00873FA4" w:rsidRDefault="00873FA4">
      <w:pPr>
        <w:pStyle w:val="ListParagraph"/>
        <w:numPr>
          <w:ilvl w:val="0"/>
          <w:numId w:val="12"/>
        </w:numPr>
      </w:pPr>
      <w:r>
        <w:t>Click Import</w:t>
      </w:r>
    </w:p>
    <w:p w14:paraId="040A61A3" w14:textId="77777777" w:rsidR="00873FA4" w:rsidRDefault="00873FA4">
      <w:pPr>
        <w:pStyle w:val="ListParagraph"/>
        <w:numPr>
          <w:ilvl w:val="0"/>
          <w:numId w:val="12"/>
        </w:numPr>
      </w:pPr>
      <w:r>
        <w:t>Once all results are imported – click Close</w:t>
      </w:r>
    </w:p>
    <w:p w14:paraId="1D5055D3" w14:textId="77777777" w:rsidR="00873FA4" w:rsidRDefault="00873FA4" w:rsidP="00873FA4"/>
    <w:p w14:paraId="2DF94E8E" w14:textId="77777777" w:rsidR="00873FA4" w:rsidRDefault="00873FA4" w:rsidP="00873FA4">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50475B54" w14:textId="77777777" w:rsidR="00873FA4" w:rsidRDefault="00873FA4">
      <w:pPr>
        <w:pStyle w:val="ListParagraph"/>
        <w:numPr>
          <w:ilvl w:val="0"/>
          <w:numId w:val="14"/>
        </w:numPr>
      </w:pPr>
      <w:r>
        <w:t>check that you have received all the results. (</w:t>
      </w:r>
      <w:proofErr w:type="gramStart"/>
      <w:r>
        <w:t>the</w:t>
      </w:r>
      <w:proofErr w:type="gramEnd"/>
      <w:r>
        <w:t xml:space="preserve"> match management counter should be in blue and say something like “All 36 results received”</w:t>
      </w:r>
    </w:p>
    <w:p w14:paraId="5C8772C4" w14:textId="5F898A05" w:rsidR="00873FA4" w:rsidRDefault="00F5747F">
      <w:pPr>
        <w:pStyle w:val="ListParagraph"/>
        <w:numPr>
          <w:ilvl w:val="0"/>
          <w:numId w:val="13"/>
        </w:numPr>
      </w:pPr>
      <w:hyperlink w:anchor="_5.2.14_Manually_printing" w:history="1">
        <w:r w:rsidRPr="00B27FBC">
          <w:rPr>
            <w:rStyle w:val="Hyperlink"/>
          </w:rPr>
          <w:t>Either print results manually</w:t>
        </w:r>
      </w:hyperlink>
      <w:r>
        <w:t xml:space="preserve"> or Click Quick Post Match </w:t>
      </w:r>
      <w:r w:rsidR="00873FA4">
        <w:t>2.  This will calculate results for match 2 and generate the draw for match 3 and print out reports</w:t>
      </w:r>
    </w:p>
    <w:p w14:paraId="6D7EA0EE" w14:textId="77777777" w:rsidR="00873FA4" w:rsidRDefault="00873FA4" w:rsidP="00873FA4"/>
    <w:p w14:paraId="2DF0B490" w14:textId="23DDA378" w:rsidR="00873FA4" w:rsidRDefault="00A978D1" w:rsidP="00300B52">
      <w:pPr>
        <w:pStyle w:val="Heading3"/>
      </w:pPr>
      <w:bookmarkStart w:id="129" w:name="_Toc191206648"/>
      <w:r>
        <w:t>5.</w:t>
      </w:r>
      <w:r w:rsidR="006D0C0A">
        <w:t>6</w:t>
      </w:r>
      <w:r>
        <w:t>.5</w:t>
      </w:r>
      <w:r w:rsidR="004D2880">
        <w:t xml:space="preserve"> </w:t>
      </w:r>
      <w:r w:rsidR="00873FA4">
        <w:t>Run Match 3</w:t>
      </w:r>
      <w:bookmarkEnd w:id="129"/>
    </w:p>
    <w:p w14:paraId="064BB396" w14:textId="77777777" w:rsidR="00873FA4" w:rsidRDefault="00873FA4" w:rsidP="00873FA4">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2135289B" w14:textId="77777777" w:rsidR="00873FA4" w:rsidRDefault="00873FA4">
      <w:pPr>
        <w:pStyle w:val="ListParagraph"/>
        <w:numPr>
          <w:ilvl w:val="0"/>
          <w:numId w:val="13"/>
        </w:numPr>
      </w:pPr>
      <w:r>
        <w:t xml:space="preserve">use the existing BWS </w:t>
      </w:r>
      <w:proofErr w:type="gramStart"/>
      <w:r>
        <w:t>file;</w:t>
      </w:r>
      <w:proofErr w:type="gramEnd"/>
    </w:p>
    <w:p w14:paraId="0F63951C" w14:textId="4EFB700D" w:rsidR="00873FA4" w:rsidRPr="00CB6E64" w:rsidRDefault="00873FA4">
      <w:pPr>
        <w:pStyle w:val="ListParagraph"/>
        <w:numPr>
          <w:ilvl w:val="0"/>
          <w:numId w:val="13"/>
        </w:numPr>
        <w:rPr>
          <w:color w:val="FF0000"/>
        </w:rPr>
      </w:pPr>
      <w:r w:rsidRPr="00CB6E64">
        <w:rPr>
          <w:color w:val="FF0000"/>
        </w:rPr>
        <w:t>Specify the new starting board number</w:t>
      </w:r>
      <w:r w:rsidR="00F27F8C">
        <w:rPr>
          <w:color w:val="FF0000"/>
        </w:rPr>
        <w:t xml:space="preserve"> (usu 15)</w:t>
      </w:r>
    </w:p>
    <w:p w14:paraId="7A5BFBA1" w14:textId="71CAC6B4" w:rsidR="00873FA4" w:rsidRDefault="00873FA4">
      <w:pPr>
        <w:pStyle w:val="ListParagraph"/>
        <w:numPr>
          <w:ilvl w:val="0"/>
          <w:numId w:val="13"/>
        </w:numPr>
      </w:pPr>
      <w:r>
        <w:t>Click Create Match 3.</w:t>
      </w:r>
    </w:p>
    <w:p w14:paraId="35D152FD" w14:textId="77777777" w:rsidR="00873FA4" w:rsidRDefault="00873FA4" w:rsidP="00873FA4"/>
    <w:p w14:paraId="3A69855C" w14:textId="2B4DCE99" w:rsidR="00873FA4" w:rsidRDefault="00873FA4" w:rsidP="00873FA4">
      <w:r>
        <w:t>Matches Management section should now be showing Match 3</w:t>
      </w:r>
    </w:p>
    <w:p w14:paraId="7D2DDEE7" w14:textId="68F5B3DD" w:rsidR="00873FA4" w:rsidRDefault="00873FA4">
      <w:pPr>
        <w:pStyle w:val="ListParagraph"/>
        <w:numPr>
          <w:ilvl w:val="0"/>
          <w:numId w:val="10"/>
        </w:numPr>
      </w:pPr>
      <w:r>
        <w:t>Select Match 3 from the dropdown</w:t>
      </w:r>
    </w:p>
    <w:p w14:paraId="63CD44DE" w14:textId="77777777" w:rsidR="00873FA4" w:rsidRDefault="00873FA4">
      <w:pPr>
        <w:pStyle w:val="ListParagraph"/>
        <w:numPr>
          <w:ilvl w:val="0"/>
          <w:numId w:val="10"/>
        </w:numPr>
      </w:pPr>
      <w:r>
        <w:t>Click on Open which will bring up the Session Management Screen</w:t>
      </w:r>
    </w:p>
    <w:p w14:paraId="09D7C345" w14:textId="70A01057" w:rsidR="00261671" w:rsidRPr="00261671" w:rsidRDefault="00261671" w:rsidP="00261671">
      <w:pPr>
        <w:pStyle w:val="ListParagraph"/>
        <w:numPr>
          <w:ilvl w:val="0"/>
          <w:numId w:val="10"/>
        </w:numPr>
      </w:pPr>
      <w:r>
        <w:t xml:space="preserve">This will update the movement on the </w:t>
      </w:r>
      <w:proofErr w:type="spellStart"/>
      <w:r>
        <w:t>bridgemates</w:t>
      </w:r>
      <w:proofErr w:type="spellEnd"/>
      <w:r>
        <w:t xml:space="preserve"> and send the seating for this match to the </w:t>
      </w:r>
      <w:proofErr w:type="spellStart"/>
      <w:r>
        <w:t>bridgemates</w:t>
      </w:r>
      <w:proofErr w:type="spellEnd"/>
      <w:r>
        <w:t xml:space="preserve">.  BCS will do some calculations and then </w:t>
      </w:r>
      <w:r w:rsidRPr="00261671">
        <w:rPr>
          <w:b/>
          <w:bCs/>
        </w:rPr>
        <w:t>present a pop-up which must be closed</w:t>
      </w:r>
    </w:p>
    <w:p w14:paraId="12DE7335" w14:textId="77777777" w:rsidR="00261671" w:rsidRPr="006559D3" w:rsidRDefault="00261671" w:rsidP="00261671">
      <w:pPr>
        <w:ind w:left="360"/>
      </w:pPr>
    </w:p>
    <w:p w14:paraId="557F29C1" w14:textId="2D4601CB" w:rsidR="00D77724" w:rsidRDefault="00D77724" w:rsidP="00D77724">
      <w:r>
        <w:t xml:space="preserve">Players may now play boards for match </w:t>
      </w:r>
      <w:r w:rsidR="003B5012">
        <w:t>3</w:t>
      </w:r>
    </w:p>
    <w:p w14:paraId="54D7E9B7" w14:textId="2A238F19" w:rsidR="00873FA4" w:rsidRDefault="00873FA4" w:rsidP="00873FA4">
      <w:r>
        <w:t>Once all pairs have finished the match 3 boards – select the results tab on Session management screen</w:t>
      </w:r>
    </w:p>
    <w:p w14:paraId="7A2DEEFD" w14:textId="77777777" w:rsidR="00873FA4" w:rsidRDefault="00873FA4" w:rsidP="00873FA4"/>
    <w:p w14:paraId="4F365420" w14:textId="77777777" w:rsidR="00873FA4" w:rsidRDefault="00873FA4" w:rsidP="00873FA4">
      <w:r>
        <w:t xml:space="preserve">From the </w:t>
      </w:r>
      <w:r w:rsidRPr="007929DC">
        <w:rPr>
          <w:b/>
          <w:bCs/>
        </w:rPr>
        <w:t>Results tab of Session Management</w:t>
      </w:r>
      <w:r>
        <w:t xml:space="preserve"> screen:</w:t>
      </w:r>
    </w:p>
    <w:p w14:paraId="72461EF9" w14:textId="77777777" w:rsidR="00873FA4" w:rsidRDefault="00873FA4">
      <w:pPr>
        <w:pStyle w:val="ListParagraph"/>
        <w:numPr>
          <w:ilvl w:val="0"/>
          <w:numId w:val="12"/>
        </w:numPr>
      </w:pPr>
      <w:r>
        <w:t>Click Import</w:t>
      </w:r>
    </w:p>
    <w:p w14:paraId="071F1E03" w14:textId="77777777" w:rsidR="00873FA4" w:rsidRDefault="00873FA4">
      <w:pPr>
        <w:pStyle w:val="ListParagraph"/>
        <w:numPr>
          <w:ilvl w:val="0"/>
          <w:numId w:val="12"/>
        </w:numPr>
      </w:pPr>
      <w:r>
        <w:t>Once all results are imported – click Close</w:t>
      </w:r>
    </w:p>
    <w:p w14:paraId="4FCF0DC4" w14:textId="77777777" w:rsidR="00873FA4" w:rsidRDefault="00873FA4" w:rsidP="00873FA4"/>
    <w:p w14:paraId="554FE647" w14:textId="77777777" w:rsidR="00873FA4" w:rsidRDefault="00873FA4" w:rsidP="00873FA4">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754215F8" w14:textId="77777777" w:rsidR="00873FA4" w:rsidRDefault="00873FA4">
      <w:pPr>
        <w:pStyle w:val="ListParagraph"/>
        <w:numPr>
          <w:ilvl w:val="0"/>
          <w:numId w:val="14"/>
        </w:numPr>
      </w:pPr>
      <w:r>
        <w:t>check that you have received all the results. (</w:t>
      </w:r>
      <w:proofErr w:type="gramStart"/>
      <w:r>
        <w:t>the</w:t>
      </w:r>
      <w:proofErr w:type="gramEnd"/>
      <w:r>
        <w:t xml:space="preserve"> match management counter should be in blue and say something like “All 36 results received”</w:t>
      </w:r>
    </w:p>
    <w:p w14:paraId="0351C5AE" w14:textId="79AB96AE" w:rsidR="00873FA4" w:rsidRDefault="00F5747F">
      <w:pPr>
        <w:pStyle w:val="ListParagraph"/>
        <w:numPr>
          <w:ilvl w:val="0"/>
          <w:numId w:val="13"/>
        </w:numPr>
      </w:pPr>
      <w:hyperlink w:anchor="_5.2.14_Manually_printing" w:history="1">
        <w:r w:rsidRPr="00B27FBC">
          <w:rPr>
            <w:rStyle w:val="Hyperlink"/>
          </w:rPr>
          <w:t>Either print results manually</w:t>
        </w:r>
      </w:hyperlink>
      <w:r>
        <w:t xml:space="preserve"> or Click Quick Post Match </w:t>
      </w:r>
      <w:r w:rsidR="00B57FF8">
        <w:t>3</w:t>
      </w:r>
      <w:r w:rsidR="00873FA4">
        <w:t xml:space="preserve">.  This will calculate results for match </w:t>
      </w:r>
      <w:r w:rsidR="00B57FF8">
        <w:t>3</w:t>
      </w:r>
      <w:r w:rsidR="00873FA4">
        <w:t xml:space="preserve"> and generate the draw for match </w:t>
      </w:r>
      <w:r w:rsidR="00B57FF8">
        <w:t>4</w:t>
      </w:r>
      <w:r w:rsidR="00873FA4">
        <w:t xml:space="preserve"> and print out reports</w:t>
      </w:r>
    </w:p>
    <w:p w14:paraId="67060BAC" w14:textId="77777777" w:rsidR="00B57FF8" w:rsidRDefault="00B57FF8" w:rsidP="00B57FF8"/>
    <w:p w14:paraId="6DFAB221" w14:textId="6E6AC597" w:rsidR="00B57FF8" w:rsidRDefault="00300B52" w:rsidP="00B57FF8">
      <w:pPr>
        <w:pStyle w:val="Heading3"/>
      </w:pPr>
      <w:bookmarkStart w:id="130" w:name="_Toc191206649"/>
      <w:r>
        <w:t>5.</w:t>
      </w:r>
      <w:r w:rsidR="006D0C0A">
        <w:t>6</w:t>
      </w:r>
      <w:r>
        <w:t>.6</w:t>
      </w:r>
      <w:r w:rsidR="004D2880">
        <w:t xml:space="preserve"> </w:t>
      </w:r>
      <w:r w:rsidR="00B57FF8">
        <w:t>Run Match 4</w:t>
      </w:r>
      <w:bookmarkEnd w:id="130"/>
    </w:p>
    <w:p w14:paraId="4590845D" w14:textId="77777777" w:rsidR="00B57FF8" w:rsidRDefault="00B57FF8" w:rsidP="00B57FF8">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5432BEAC" w14:textId="77777777" w:rsidR="00B57FF8" w:rsidRDefault="00B57FF8">
      <w:pPr>
        <w:pStyle w:val="ListParagraph"/>
        <w:numPr>
          <w:ilvl w:val="0"/>
          <w:numId w:val="13"/>
        </w:numPr>
      </w:pPr>
      <w:r>
        <w:t xml:space="preserve">use the existing BWS </w:t>
      </w:r>
      <w:proofErr w:type="gramStart"/>
      <w:r>
        <w:t>file;</w:t>
      </w:r>
      <w:proofErr w:type="gramEnd"/>
    </w:p>
    <w:p w14:paraId="39C9B2FD" w14:textId="70FE2622" w:rsidR="00B57FF8" w:rsidRDefault="00B57FF8">
      <w:pPr>
        <w:pStyle w:val="ListParagraph"/>
        <w:numPr>
          <w:ilvl w:val="0"/>
          <w:numId w:val="13"/>
        </w:numPr>
      </w:pPr>
      <w:r w:rsidRPr="00CB6E64">
        <w:rPr>
          <w:color w:val="FF0000"/>
        </w:rPr>
        <w:t>Specify the new starting board number</w:t>
      </w:r>
      <w:r w:rsidR="00F27F8C">
        <w:rPr>
          <w:color w:val="FF0000"/>
        </w:rPr>
        <w:t xml:space="preserve"> (usu 22)</w:t>
      </w:r>
    </w:p>
    <w:p w14:paraId="09E459F9" w14:textId="74E27E39" w:rsidR="00B57FF8" w:rsidRDefault="00B57FF8">
      <w:pPr>
        <w:pStyle w:val="ListParagraph"/>
        <w:numPr>
          <w:ilvl w:val="0"/>
          <w:numId w:val="13"/>
        </w:numPr>
      </w:pPr>
      <w:r>
        <w:t>Click Create Match 4.</w:t>
      </w:r>
    </w:p>
    <w:p w14:paraId="185C5291" w14:textId="77777777" w:rsidR="00B57FF8" w:rsidRDefault="00B57FF8" w:rsidP="00B57FF8"/>
    <w:p w14:paraId="28D8457E" w14:textId="2259F7FA" w:rsidR="00B57FF8" w:rsidRDefault="00B57FF8" w:rsidP="00B57FF8">
      <w:r>
        <w:t>Matches Management section should now be showing Match 4</w:t>
      </w:r>
    </w:p>
    <w:p w14:paraId="0BEEAAD3" w14:textId="2EFF51C4" w:rsidR="00B57FF8" w:rsidRDefault="00B57FF8">
      <w:pPr>
        <w:pStyle w:val="ListParagraph"/>
        <w:numPr>
          <w:ilvl w:val="0"/>
          <w:numId w:val="10"/>
        </w:numPr>
      </w:pPr>
      <w:r>
        <w:t>Select Match</w:t>
      </w:r>
      <w:r w:rsidR="00CB6E64">
        <w:t xml:space="preserve"> </w:t>
      </w:r>
      <w:r>
        <w:t>4 from the dropdown</w:t>
      </w:r>
    </w:p>
    <w:p w14:paraId="5E1C0F08" w14:textId="77777777" w:rsidR="00B57FF8" w:rsidRDefault="00B57FF8">
      <w:pPr>
        <w:pStyle w:val="ListParagraph"/>
        <w:numPr>
          <w:ilvl w:val="0"/>
          <w:numId w:val="10"/>
        </w:numPr>
      </w:pPr>
      <w:r>
        <w:t>Click on Open which will bring up the Session Management Screen</w:t>
      </w:r>
    </w:p>
    <w:p w14:paraId="2276464C" w14:textId="0FC371E0" w:rsidR="00261671" w:rsidRPr="00261671" w:rsidRDefault="00261671" w:rsidP="00261671">
      <w:pPr>
        <w:pStyle w:val="ListParagraph"/>
        <w:numPr>
          <w:ilvl w:val="0"/>
          <w:numId w:val="10"/>
        </w:numPr>
      </w:pPr>
      <w:r>
        <w:t xml:space="preserve">This will update the movement on the </w:t>
      </w:r>
      <w:proofErr w:type="spellStart"/>
      <w:r>
        <w:t>bridgemates</w:t>
      </w:r>
      <w:proofErr w:type="spellEnd"/>
      <w:r>
        <w:t xml:space="preserve"> and send the seating for this match to the </w:t>
      </w:r>
      <w:proofErr w:type="spellStart"/>
      <w:r>
        <w:t>bridgemates</w:t>
      </w:r>
      <w:proofErr w:type="spellEnd"/>
      <w:r>
        <w:t xml:space="preserve">.  BCS will do some calculations and then </w:t>
      </w:r>
      <w:r w:rsidRPr="00261671">
        <w:rPr>
          <w:b/>
          <w:bCs/>
        </w:rPr>
        <w:t>present a pop-up which must be closed</w:t>
      </w:r>
    </w:p>
    <w:p w14:paraId="5395E2A0" w14:textId="77777777" w:rsidR="00261671" w:rsidRPr="006559D3" w:rsidRDefault="00261671" w:rsidP="00261671">
      <w:pPr>
        <w:ind w:left="360"/>
      </w:pPr>
    </w:p>
    <w:p w14:paraId="1E0631DA" w14:textId="1134B8A9" w:rsidR="00D77724" w:rsidRDefault="00D77724" w:rsidP="00D77724">
      <w:r>
        <w:lastRenderedPageBreak/>
        <w:t xml:space="preserve">Players may now play boards for match </w:t>
      </w:r>
      <w:r w:rsidR="003B5012">
        <w:t>4</w:t>
      </w:r>
    </w:p>
    <w:p w14:paraId="75799074" w14:textId="1DE444A6" w:rsidR="00B57FF8" w:rsidRDefault="00B57FF8" w:rsidP="00B57FF8">
      <w:r>
        <w:t>Once all pairs have finished the match 4 boards – select the results tab on Session management screen</w:t>
      </w:r>
    </w:p>
    <w:p w14:paraId="53A79738" w14:textId="77777777" w:rsidR="00B57FF8" w:rsidRDefault="00B57FF8" w:rsidP="00B57FF8"/>
    <w:p w14:paraId="5F611A88" w14:textId="77777777" w:rsidR="00B57FF8" w:rsidRDefault="00B57FF8" w:rsidP="00B57FF8">
      <w:r>
        <w:t xml:space="preserve">From the </w:t>
      </w:r>
      <w:r w:rsidRPr="007929DC">
        <w:rPr>
          <w:b/>
          <w:bCs/>
        </w:rPr>
        <w:t>Results tab of Session Management</w:t>
      </w:r>
      <w:r>
        <w:t xml:space="preserve"> screen:</w:t>
      </w:r>
    </w:p>
    <w:p w14:paraId="2B43AF6B" w14:textId="77777777" w:rsidR="00B57FF8" w:rsidRDefault="00B57FF8">
      <w:pPr>
        <w:pStyle w:val="ListParagraph"/>
        <w:numPr>
          <w:ilvl w:val="0"/>
          <w:numId w:val="12"/>
        </w:numPr>
      </w:pPr>
      <w:r>
        <w:t>Click Import</w:t>
      </w:r>
    </w:p>
    <w:p w14:paraId="5EAD77CE" w14:textId="77777777" w:rsidR="00B57FF8" w:rsidRDefault="00B57FF8">
      <w:pPr>
        <w:pStyle w:val="ListParagraph"/>
        <w:numPr>
          <w:ilvl w:val="0"/>
          <w:numId w:val="12"/>
        </w:numPr>
      </w:pPr>
      <w:r>
        <w:t>Once all results are imported – click Close</w:t>
      </w:r>
    </w:p>
    <w:p w14:paraId="3FDA152B" w14:textId="77777777" w:rsidR="00B57FF8" w:rsidRDefault="00B57FF8" w:rsidP="00B57FF8"/>
    <w:p w14:paraId="2C6AEBB6" w14:textId="77777777" w:rsidR="00B57FF8" w:rsidRDefault="00B57FF8" w:rsidP="00B57FF8">
      <w:r>
        <w:t xml:space="preserve">From the </w:t>
      </w:r>
      <w:proofErr w:type="spellStart"/>
      <w:r w:rsidRPr="007929DC">
        <w:rPr>
          <w:b/>
          <w:bCs/>
        </w:rPr>
        <w:t>bridgemate</w:t>
      </w:r>
      <w:proofErr w:type="spellEnd"/>
      <w:r w:rsidRPr="007929DC">
        <w:rPr>
          <w:b/>
          <w:bCs/>
        </w:rPr>
        <w:t xml:space="preserve"> tab of Swiss Pairs management</w:t>
      </w:r>
      <w:r>
        <w:t xml:space="preserve"> screen</w:t>
      </w:r>
    </w:p>
    <w:p w14:paraId="1CE17DD6" w14:textId="77777777" w:rsidR="00B57FF8" w:rsidRDefault="00B57FF8">
      <w:pPr>
        <w:pStyle w:val="ListParagraph"/>
        <w:numPr>
          <w:ilvl w:val="0"/>
          <w:numId w:val="14"/>
        </w:numPr>
      </w:pPr>
      <w:r>
        <w:t>check that you have received all the results. (</w:t>
      </w:r>
      <w:proofErr w:type="gramStart"/>
      <w:r>
        <w:t>the</w:t>
      </w:r>
      <w:proofErr w:type="gramEnd"/>
      <w:r>
        <w:t xml:space="preserve"> match management counter should be in blue and say something like “All 36 results received”</w:t>
      </w:r>
    </w:p>
    <w:p w14:paraId="11A5309E" w14:textId="6815B821" w:rsidR="00B57FF8" w:rsidRPr="00C97966" w:rsidRDefault="00C97966">
      <w:pPr>
        <w:pStyle w:val="ListParagraph"/>
        <w:numPr>
          <w:ilvl w:val="0"/>
          <w:numId w:val="13"/>
        </w:numPr>
        <w:rPr>
          <w:color w:val="FF0000"/>
        </w:rPr>
      </w:pPr>
      <w:r w:rsidRPr="00C97966">
        <w:rPr>
          <w:color w:val="FF0000"/>
        </w:rPr>
        <w:t xml:space="preserve">NB the best place to print out the </w:t>
      </w:r>
      <w:proofErr w:type="gramStart"/>
      <w:r w:rsidRPr="00C97966">
        <w:rPr>
          <w:color w:val="FF0000"/>
        </w:rPr>
        <w:t>final results</w:t>
      </w:r>
      <w:proofErr w:type="gramEnd"/>
      <w:r w:rsidRPr="00C97966">
        <w:rPr>
          <w:color w:val="FF0000"/>
        </w:rPr>
        <w:t xml:space="preserve"> is via the Masterpoints page – see next section.</w:t>
      </w:r>
    </w:p>
    <w:p w14:paraId="0E7418C1" w14:textId="77777777" w:rsidR="004C19A4" w:rsidRDefault="004C19A4" w:rsidP="004C19A4"/>
    <w:p w14:paraId="38B8CEE2" w14:textId="40C1E00E" w:rsidR="00EE1149" w:rsidRDefault="00EE1149" w:rsidP="00EE1149">
      <w:pPr>
        <w:pStyle w:val="Heading3"/>
      </w:pPr>
      <w:bookmarkStart w:id="131" w:name="_Toc191206650"/>
      <w:r>
        <w:t>5.</w:t>
      </w:r>
      <w:r w:rsidR="006D0C0A">
        <w:t>6</w:t>
      </w:r>
      <w:r>
        <w:t>.7 Calculate Masterpoints</w:t>
      </w:r>
      <w:bookmarkEnd w:id="131"/>
    </w:p>
    <w:p w14:paraId="24E57631" w14:textId="77777777" w:rsidR="00EE1149" w:rsidRDefault="00EE1149" w:rsidP="00EE1149">
      <w:pPr>
        <w:pStyle w:val="ListParagraph"/>
        <w:numPr>
          <w:ilvl w:val="0"/>
          <w:numId w:val="13"/>
        </w:numPr>
      </w:pPr>
      <w:r>
        <w:t xml:space="preserve">Click on the Masterpoints tab of </w:t>
      </w:r>
      <w:r w:rsidRPr="00EE1149">
        <w:rPr>
          <w:b/>
          <w:bCs/>
        </w:rPr>
        <w:t>Swiss Pairs management</w:t>
      </w:r>
      <w:r>
        <w:t xml:space="preserve"> screen</w:t>
      </w:r>
    </w:p>
    <w:p w14:paraId="01FCE553" w14:textId="38718A00" w:rsidR="00C97966" w:rsidRDefault="00C97966" w:rsidP="00C97966">
      <w:r>
        <w:rPr>
          <w:noProof/>
        </w:rPr>
        <w:drawing>
          <wp:inline distT="0" distB="0" distL="0" distR="0" wp14:anchorId="76C7FCF6" wp14:editId="46E09808">
            <wp:extent cx="3812769" cy="3075425"/>
            <wp:effectExtent l="0" t="0" r="0" b="0"/>
            <wp:docPr id="270644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44484" name="Picture 270644484"/>
                    <pic:cNvPicPr/>
                  </pic:nvPicPr>
                  <pic:blipFill>
                    <a:blip r:embed="rId78">
                      <a:extLst>
                        <a:ext uri="{28A0092B-C50C-407E-A947-70E740481C1C}">
                          <a14:useLocalDpi xmlns:a14="http://schemas.microsoft.com/office/drawing/2010/main" val="0"/>
                        </a:ext>
                      </a:extLst>
                    </a:blip>
                    <a:stretch>
                      <a:fillRect/>
                    </a:stretch>
                  </pic:blipFill>
                  <pic:spPr>
                    <a:xfrm>
                      <a:off x="0" y="0"/>
                      <a:ext cx="3829784" cy="3089150"/>
                    </a:xfrm>
                    <a:prstGeom prst="rect">
                      <a:avLst/>
                    </a:prstGeom>
                  </pic:spPr>
                </pic:pic>
              </a:graphicData>
            </a:graphic>
          </wp:inline>
        </w:drawing>
      </w:r>
    </w:p>
    <w:p w14:paraId="11F3F139" w14:textId="3135389C" w:rsidR="00EE1149" w:rsidRDefault="00EE1149" w:rsidP="00EE1149"/>
    <w:p w14:paraId="5679CCC1" w14:textId="65D45E1D" w:rsidR="00EE1149" w:rsidRDefault="00EE1149" w:rsidP="00EE1149">
      <w:pPr>
        <w:pStyle w:val="ListParagraph"/>
        <w:numPr>
          <w:ilvl w:val="0"/>
          <w:numId w:val="13"/>
        </w:numPr>
      </w:pPr>
      <w:r>
        <w:t>Enter the MPs per win (this can be calculated by multiplying the number of boards per round * 0.8 and rounding</w:t>
      </w:r>
      <w:r w:rsidR="00C97966">
        <w:t xml:space="preserve"> – </w:t>
      </w:r>
      <w:proofErr w:type="spellStart"/>
      <w:r w:rsidR="00C97966">
        <w:t>ie</w:t>
      </w:r>
      <w:proofErr w:type="spellEnd"/>
      <w:r w:rsidR="00C97966">
        <w:t xml:space="preserve"> 6 for 8 board rounds</w:t>
      </w:r>
      <w:r>
        <w:t xml:space="preserve">).  Not confirmed, but you should be able to press </w:t>
      </w:r>
      <w:proofErr w:type="gramStart"/>
      <w:r>
        <w:t>the ?</w:t>
      </w:r>
      <w:proofErr w:type="gramEnd"/>
      <w:r>
        <w:t xml:space="preserve"> button and C</w:t>
      </w:r>
      <w:r w:rsidR="00852967">
        <w:t xml:space="preserve">S3 </w:t>
      </w:r>
      <w:r>
        <w:t>will correctly update the values.</w:t>
      </w:r>
    </w:p>
    <w:p w14:paraId="19B0F908" w14:textId="77777777" w:rsidR="00EE1149" w:rsidRDefault="00EE1149" w:rsidP="00EE1149">
      <w:pPr>
        <w:pStyle w:val="ListParagraph"/>
        <w:numPr>
          <w:ilvl w:val="0"/>
          <w:numId w:val="13"/>
        </w:numPr>
      </w:pPr>
      <w:r>
        <w:t>Make sure that MPs for 1</w:t>
      </w:r>
      <w:r w:rsidRPr="00EE1149">
        <w:rPr>
          <w:vertAlign w:val="superscript"/>
        </w:rPr>
        <w:t>st</w:t>
      </w:r>
      <w:r>
        <w:t xml:space="preserve"> place outright = 0</w:t>
      </w:r>
    </w:p>
    <w:p w14:paraId="354E777B" w14:textId="77777777" w:rsidR="00EE1149" w:rsidRPr="00EE1149" w:rsidRDefault="00EE1149" w:rsidP="00EE1149">
      <w:pPr>
        <w:pStyle w:val="ListParagraph"/>
        <w:numPr>
          <w:ilvl w:val="0"/>
          <w:numId w:val="13"/>
        </w:numPr>
        <w:rPr>
          <w:b/>
          <w:bCs/>
        </w:rPr>
      </w:pPr>
      <w:r>
        <w:t>Press Calculate</w:t>
      </w:r>
    </w:p>
    <w:p w14:paraId="1E4A7FC7" w14:textId="231CE242" w:rsidR="00EE1149" w:rsidRPr="00C97966" w:rsidRDefault="00C97966" w:rsidP="00EE1149">
      <w:pPr>
        <w:pStyle w:val="ListParagraph"/>
        <w:numPr>
          <w:ilvl w:val="0"/>
          <w:numId w:val="13"/>
        </w:numPr>
        <w:rPr>
          <w:b/>
          <w:bCs/>
          <w:color w:val="FF0000"/>
        </w:rPr>
      </w:pPr>
      <w:r w:rsidRPr="00C97966">
        <w:rPr>
          <w:color w:val="FF0000"/>
        </w:rPr>
        <w:t xml:space="preserve">NB: the best place to print out the </w:t>
      </w:r>
      <w:proofErr w:type="gramStart"/>
      <w:r w:rsidRPr="00C97966">
        <w:rPr>
          <w:color w:val="FF0000"/>
        </w:rPr>
        <w:t>final results</w:t>
      </w:r>
      <w:proofErr w:type="gramEnd"/>
      <w:r w:rsidRPr="00C97966">
        <w:rPr>
          <w:color w:val="FF0000"/>
        </w:rPr>
        <w:t xml:space="preserve"> is from this page.  Press Print</w:t>
      </w:r>
      <w:r w:rsidR="00261671" w:rsidRPr="00C97966">
        <w:rPr>
          <w:color w:val="FF0000"/>
        </w:rPr>
        <w:t>.</w:t>
      </w:r>
    </w:p>
    <w:p w14:paraId="7C4C2F2F" w14:textId="1D7447D9" w:rsidR="00C97966" w:rsidRPr="00EE1149" w:rsidRDefault="00C97966" w:rsidP="00C97966">
      <w:pPr>
        <w:pStyle w:val="ListParagraph"/>
        <w:numPr>
          <w:ilvl w:val="0"/>
          <w:numId w:val="13"/>
        </w:numPr>
        <w:rPr>
          <w:b/>
          <w:bCs/>
        </w:rPr>
      </w:pPr>
      <w:r>
        <w:t xml:space="preserve">For </w:t>
      </w:r>
      <w:proofErr w:type="gramStart"/>
      <w:r>
        <w:t>now</w:t>
      </w:r>
      <w:proofErr w:type="gramEnd"/>
      <w:r>
        <w:t xml:space="preserve"> do NOT make a masterpoint file nor </w:t>
      </w:r>
      <w:proofErr w:type="gramStart"/>
      <w:r>
        <w:t>Merge</w:t>
      </w:r>
      <w:proofErr w:type="gramEnd"/>
      <w:r>
        <w:t xml:space="preserve"> it.  Leave this for KT to finalise masterpoints.</w:t>
      </w:r>
    </w:p>
    <w:p w14:paraId="2B14C3D2" w14:textId="77777777" w:rsidR="00EE1149" w:rsidRDefault="00EE1149" w:rsidP="00EE1149"/>
    <w:p w14:paraId="3DAA8AAE" w14:textId="44032A2C" w:rsidR="004C19A4" w:rsidRDefault="004C19A4" w:rsidP="004C19A4">
      <w:pPr>
        <w:pStyle w:val="Heading3"/>
      </w:pPr>
      <w:bookmarkStart w:id="132" w:name="_Toc191206651"/>
      <w:r>
        <w:t>5.</w:t>
      </w:r>
      <w:r w:rsidR="006D0C0A">
        <w:t>6</w:t>
      </w:r>
      <w:r>
        <w:t>.</w:t>
      </w:r>
      <w:r w:rsidR="00EE1149">
        <w:t>8</w:t>
      </w:r>
      <w:r>
        <w:t xml:space="preserve"> Export Results to Website</w:t>
      </w:r>
      <w:bookmarkEnd w:id="132"/>
    </w:p>
    <w:p w14:paraId="5296FC18" w14:textId="77777777" w:rsidR="004C19A4" w:rsidRDefault="004C19A4" w:rsidP="004C19A4">
      <w:pPr>
        <w:pStyle w:val="ListParagraph"/>
        <w:numPr>
          <w:ilvl w:val="0"/>
          <w:numId w:val="13"/>
        </w:numPr>
      </w:pPr>
      <w:r>
        <w:t xml:space="preserve">Click on Web tab of </w:t>
      </w:r>
      <w:r w:rsidRPr="004C19A4">
        <w:rPr>
          <w:b/>
          <w:bCs/>
        </w:rPr>
        <w:t>Swiss Pairs management</w:t>
      </w:r>
      <w:r>
        <w:t xml:space="preserve"> screen</w:t>
      </w:r>
    </w:p>
    <w:p w14:paraId="1D3CA168" w14:textId="2B8D7BF8" w:rsidR="000E40B4" w:rsidRDefault="000E40B4" w:rsidP="004C19A4">
      <w:pPr>
        <w:pStyle w:val="ListParagraph"/>
        <w:numPr>
          <w:ilvl w:val="0"/>
          <w:numId w:val="13"/>
        </w:numPr>
      </w:pPr>
      <w:r>
        <w:t>In the top section (the section to create a USEBIO XML web page); click on Deals</w:t>
      </w:r>
    </w:p>
    <w:p w14:paraId="0551F81E" w14:textId="1CC830DE" w:rsidR="004C19A4" w:rsidRDefault="000E40B4" w:rsidP="004C19A4">
      <w:pPr>
        <w:pStyle w:val="ListParagraph"/>
        <w:numPr>
          <w:ilvl w:val="0"/>
          <w:numId w:val="13"/>
        </w:numPr>
      </w:pPr>
      <w:r>
        <w:t>C</w:t>
      </w:r>
      <w:r w:rsidR="004C19A4">
        <w:t>lick Make Files</w:t>
      </w:r>
    </w:p>
    <w:p w14:paraId="34A850BE" w14:textId="77777777" w:rsidR="004C19A4" w:rsidRDefault="004C19A4" w:rsidP="004C19A4">
      <w:pPr>
        <w:pStyle w:val="ListParagraph"/>
        <w:numPr>
          <w:ilvl w:val="0"/>
          <w:numId w:val="13"/>
        </w:numPr>
      </w:pPr>
      <w:r>
        <w:t>Click Close</w:t>
      </w:r>
    </w:p>
    <w:p w14:paraId="400FBE6B" w14:textId="4828F04A" w:rsidR="00C97966" w:rsidRPr="00C97966" w:rsidRDefault="00C97966" w:rsidP="00C97966">
      <w:pPr>
        <w:pStyle w:val="ListParagraph"/>
        <w:numPr>
          <w:ilvl w:val="0"/>
          <w:numId w:val="13"/>
        </w:numPr>
        <w:rPr>
          <w:rStyle w:val="Hyperlink"/>
        </w:rPr>
      </w:pPr>
      <w:r>
        <w:t xml:space="preserve">The results file will be created in the standard Results directory and can be uploaded to the website via the usual means.  Refer </w:t>
      </w:r>
      <w:r>
        <w:fldChar w:fldCharType="begin"/>
      </w:r>
      <w:r>
        <w:instrText xml:space="preserve"> HYPERLINK  \l "_2.7_Upload_Hand" </w:instrText>
      </w:r>
      <w:r>
        <w:fldChar w:fldCharType="separate"/>
      </w:r>
      <w:r w:rsidRPr="00C97966">
        <w:rPr>
          <w:rStyle w:val="Hyperlink"/>
        </w:rPr>
        <w:t>Upload Hand Records to Web page</w:t>
      </w:r>
    </w:p>
    <w:p w14:paraId="276F271E" w14:textId="714E6260" w:rsidR="00C97966" w:rsidRPr="004C19A4" w:rsidRDefault="00C97966" w:rsidP="00C97966">
      <w:pPr>
        <w:ind w:left="360"/>
      </w:pPr>
      <w:r>
        <w:fldChar w:fldCharType="end"/>
      </w:r>
    </w:p>
    <w:p w14:paraId="382E6B8E" w14:textId="29D34CD3" w:rsidR="004C19A4" w:rsidRDefault="004C19A4" w:rsidP="004C19A4"/>
    <w:p w14:paraId="14FB32F9" w14:textId="6391236B" w:rsidR="000E40B4" w:rsidRDefault="000E40B4" w:rsidP="004C19A4">
      <w:r>
        <w:rPr>
          <w:noProof/>
        </w:rPr>
        <w:lastRenderedPageBreak/>
        <w:drawing>
          <wp:inline distT="0" distB="0" distL="0" distR="0" wp14:anchorId="5208BA9A" wp14:editId="3B51C0F3">
            <wp:extent cx="3795395" cy="3308007"/>
            <wp:effectExtent l="0" t="0" r="0" b="6985"/>
            <wp:docPr id="80274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4911" name="Picture 80274911"/>
                    <pic:cNvPicPr/>
                  </pic:nvPicPr>
                  <pic:blipFill>
                    <a:blip r:embed="rId79">
                      <a:extLst>
                        <a:ext uri="{28A0092B-C50C-407E-A947-70E740481C1C}">
                          <a14:useLocalDpi xmlns:a14="http://schemas.microsoft.com/office/drawing/2010/main" val="0"/>
                        </a:ext>
                      </a:extLst>
                    </a:blip>
                    <a:stretch>
                      <a:fillRect/>
                    </a:stretch>
                  </pic:blipFill>
                  <pic:spPr>
                    <a:xfrm>
                      <a:off x="0" y="0"/>
                      <a:ext cx="3801755" cy="3313550"/>
                    </a:xfrm>
                    <a:prstGeom prst="rect">
                      <a:avLst/>
                    </a:prstGeom>
                  </pic:spPr>
                </pic:pic>
              </a:graphicData>
            </a:graphic>
          </wp:inline>
        </w:drawing>
      </w:r>
    </w:p>
    <w:p w14:paraId="67E0FAF4" w14:textId="77777777" w:rsidR="004C19A4" w:rsidRDefault="004C19A4" w:rsidP="004C19A4"/>
    <w:p w14:paraId="37B2467A" w14:textId="22536BCB" w:rsidR="002E5F9E" w:rsidRDefault="002E5F9E" w:rsidP="002E5F9E">
      <w:pPr>
        <w:pStyle w:val="Heading3"/>
      </w:pPr>
      <w:bookmarkStart w:id="133" w:name="_Toc191206652"/>
      <w:r>
        <w:t>5.</w:t>
      </w:r>
      <w:r w:rsidR="006D0C0A">
        <w:t>6</w:t>
      </w:r>
      <w:r>
        <w:t>.</w:t>
      </w:r>
      <w:r w:rsidR="006D0C0A">
        <w:t>9</w:t>
      </w:r>
      <w:r>
        <w:t xml:space="preserve"> When Things go Wrong</w:t>
      </w:r>
      <w:bookmarkEnd w:id="133"/>
    </w:p>
    <w:p w14:paraId="2C326AF3" w14:textId="77777777" w:rsidR="002E5F9E" w:rsidRDefault="002E5F9E" w:rsidP="002E5F9E"/>
    <w:p w14:paraId="66CCAB73" w14:textId="046184DB" w:rsidR="002E5F9E" w:rsidRPr="002E5F9E" w:rsidRDefault="002E5F9E" w:rsidP="002E5F9E">
      <w:r>
        <w:t>Note that if you run out of time to play one or more of the final sessions, just return to Setup and change the number of matches at the top and then the Session / Matches pattern to the reduced matches played.  Apply and then proceed per usual process.</w:t>
      </w:r>
    </w:p>
    <w:p w14:paraId="397726D4" w14:textId="77777777" w:rsidR="002E5F9E" w:rsidRDefault="002E5F9E" w:rsidP="004C19A4"/>
    <w:p w14:paraId="64ECC2C0" w14:textId="77777777" w:rsidR="00A80E0C" w:rsidRDefault="00A80E0C">
      <w:pPr>
        <w:suppressAutoHyphens w:val="0"/>
        <w:rPr>
          <w:color w:val="0070C0"/>
          <w:sz w:val="28"/>
        </w:rPr>
      </w:pPr>
      <w:r>
        <w:br w:type="page"/>
      </w:r>
    </w:p>
    <w:p w14:paraId="18E07372" w14:textId="71BF819D" w:rsidR="00E64A61" w:rsidRDefault="00300B52" w:rsidP="00E64A61">
      <w:pPr>
        <w:pStyle w:val="Heading2"/>
      </w:pPr>
      <w:bookmarkStart w:id="134" w:name="_Toc191206653"/>
      <w:r>
        <w:lastRenderedPageBreak/>
        <w:t>5.</w:t>
      </w:r>
      <w:r w:rsidR="006D0C0A">
        <w:t>7</w:t>
      </w:r>
      <w:r>
        <w:t xml:space="preserve"> </w:t>
      </w:r>
      <w:r w:rsidR="00E64A61">
        <w:t xml:space="preserve">Running </w:t>
      </w:r>
      <w:r w:rsidR="00073930">
        <w:t>M</w:t>
      </w:r>
      <w:r w:rsidR="00E64A61">
        <w:t xml:space="preserve">ultiple </w:t>
      </w:r>
      <w:r w:rsidR="00073930">
        <w:t>S</w:t>
      </w:r>
      <w:r w:rsidR="00E64A61">
        <w:t>ections in One Session</w:t>
      </w:r>
      <w:bookmarkEnd w:id="134"/>
    </w:p>
    <w:p w14:paraId="09E9FEC7" w14:textId="52B35B46" w:rsidR="00F5747F" w:rsidRDefault="00F5747F" w:rsidP="00073930">
      <w:pPr>
        <w:pStyle w:val="Heading3"/>
      </w:pPr>
      <w:bookmarkStart w:id="135" w:name="_Toc191206654"/>
      <w:r>
        <w:t>5.</w:t>
      </w:r>
      <w:r w:rsidR="006D0C0A">
        <w:t>7</w:t>
      </w:r>
      <w:r>
        <w:t>.0 NBB</w:t>
      </w:r>
      <w:bookmarkEnd w:id="135"/>
    </w:p>
    <w:p w14:paraId="3F1A8ED6" w14:textId="5311FAA4" w:rsidR="00F5747F" w:rsidRDefault="00F5747F">
      <w:pPr>
        <w:pStyle w:val="ListParagraph"/>
        <w:numPr>
          <w:ilvl w:val="0"/>
          <w:numId w:val="47"/>
        </w:numPr>
      </w:pPr>
      <w:r>
        <w:t>Make sure that you use a different n</w:t>
      </w:r>
      <w:r w:rsidR="00D85EE2">
        <w:t>a</w:t>
      </w:r>
      <w:r>
        <w:t>me for each section – otherwise results files will overwrite each other</w:t>
      </w:r>
    </w:p>
    <w:p w14:paraId="5A7ED4C0" w14:textId="0559E8CB" w:rsidR="00E91036" w:rsidRPr="00C05826" w:rsidRDefault="00E91036">
      <w:pPr>
        <w:pStyle w:val="ListParagraph"/>
        <w:numPr>
          <w:ilvl w:val="0"/>
          <w:numId w:val="47"/>
        </w:numPr>
        <w:rPr>
          <w:highlight w:val="yellow"/>
        </w:rPr>
      </w:pPr>
      <w:r w:rsidRPr="00C05826">
        <w:rPr>
          <w:highlight w:val="yellow"/>
        </w:rPr>
        <w:t xml:space="preserve">Also note that you will need to have two events on the website, so that you can load </w:t>
      </w:r>
      <w:proofErr w:type="gramStart"/>
      <w:r w:rsidRPr="00C05826">
        <w:rPr>
          <w:highlight w:val="yellow"/>
        </w:rPr>
        <w:t>the each</w:t>
      </w:r>
      <w:proofErr w:type="gramEnd"/>
      <w:r w:rsidRPr="00C05826">
        <w:rPr>
          <w:highlight w:val="yellow"/>
        </w:rPr>
        <w:t xml:space="preserve"> result to its own session</w:t>
      </w:r>
    </w:p>
    <w:p w14:paraId="30E00CF0" w14:textId="77777777" w:rsidR="00F5747F" w:rsidRPr="00F5747F" w:rsidRDefault="00F5747F" w:rsidP="00F5747F"/>
    <w:p w14:paraId="3BA13FC8" w14:textId="279155D6" w:rsidR="00073930" w:rsidRDefault="00300B52" w:rsidP="00073930">
      <w:pPr>
        <w:pStyle w:val="Heading3"/>
      </w:pPr>
      <w:bookmarkStart w:id="136" w:name="_Toc191206655"/>
      <w:r>
        <w:t>5.</w:t>
      </w:r>
      <w:r w:rsidR="006D0C0A">
        <w:t>7</w:t>
      </w:r>
      <w:r>
        <w:t>.1</w:t>
      </w:r>
      <w:r w:rsidR="00645844">
        <w:t xml:space="preserve"> </w:t>
      </w:r>
      <w:r w:rsidR="00073930">
        <w:t>Generate and deal hands</w:t>
      </w:r>
      <w:bookmarkEnd w:id="136"/>
    </w:p>
    <w:p w14:paraId="665D5006" w14:textId="681CEF6B" w:rsidR="00073930" w:rsidRPr="00312AAB" w:rsidRDefault="00073930" w:rsidP="00073930">
      <w:pPr>
        <w:rPr>
          <w:b/>
          <w:bCs/>
          <w:i/>
          <w:iCs/>
        </w:rPr>
      </w:pPr>
      <w:r>
        <w:t xml:space="preserve">The simplest thing is to deal out the same hands for each section.  If for some reason you need to use different </w:t>
      </w:r>
      <w:proofErr w:type="gramStart"/>
      <w:r>
        <w:t>hands</w:t>
      </w:r>
      <w:proofErr w:type="gramEnd"/>
      <w:r>
        <w:t xml:space="preserve"> there are some things you will need to ensure that things work properly: </w:t>
      </w:r>
      <w:r>
        <w:rPr>
          <w:b/>
          <w:bCs/>
        </w:rPr>
        <w:t>se</w:t>
      </w:r>
      <w:r w:rsidRPr="00073930">
        <w:rPr>
          <w:b/>
          <w:bCs/>
        </w:rPr>
        <w:t xml:space="preserve">e section </w:t>
      </w:r>
      <w:hyperlink w:anchor="_5.7.7_Using_different" w:history="1">
        <w:r w:rsidR="00E91036" w:rsidRPr="00E91036">
          <w:rPr>
            <w:rStyle w:val="Hyperlink"/>
            <w:b/>
            <w:bCs/>
          </w:rPr>
          <w:t>5.7.</w:t>
        </w:r>
        <w:r w:rsidR="00312AAB" w:rsidRPr="00E91036">
          <w:rPr>
            <w:rStyle w:val="Hyperlink"/>
            <w:b/>
            <w:bCs/>
            <w:i/>
            <w:iCs/>
          </w:rPr>
          <w:t>7. Using Different Deal Files for Sections</w:t>
        </w:r>
      </w:hyperlink>
    </w:p>
    <w:p w14:paraId="24D3E779" w14:textId="77777777" w:rsidR="00073930" w:rsidRDefault="00073930" w:rsidP="00073930"/>
    <w:p w14:paraId="7063D902" w14:textId="68CF545D" w:rsidR="00073930" w:rsidRDefault="00300B52" w:rsidP="00645844">
      <w:pPr>
        <w:pStyle w:val="Heading3"/>
      </w:pPr>
      <w:bookmarkStart w:id="137" w:name="_Toc191206656"/>
      <w:r>
        <w:t>5.</w:t>
      </w:r>
      <w:r w:rsidR="006D0C0A">
        <w:t>7</w:t>
      </w:r>
      <w:r>
        <w:t xml:space="preserve">.2 </w:t>
      </w:r>
      <w:r w:rsidR="00645844">
        <w:t>S</w:t>
      </w:r>
      <w:r w:rsidR="00073930">
        <w:t xml:space="preserve">etup </w:t>
      </w:r>
      <w:r w:rsidR="00645844">
        <w:t>B</w:t>
      </w:r>
      <w:r w:rsidR="00073930">
        <w:t>ridgemates for section B</w:t>
      </w:r>
      <w:bookmarkEnd w:id="137"/>
    </w:p>
    <w:p w14:paraId="19BCB04B" w14:textId="77777777" w:rsidR="00645844" w:rsidRDefault="00645844" w:rsidP="00073930">
      <w:r>
        <w:t xml:space="preserve">On each of the </w:t>
      </w:r>
      <w:proofErr w:type="spellStart"/>
      <w:r>
        <w:t>bridgemates</w:t>
      </w:r>
      <w:proofErr w:type="spellEnd"/>
      <w:r>
        <w:t xml:space="preserve"> which need to be reconfigured:</w:t>
      </w:r>
    </w:p>
    <w:p w14:paraId="41414350" w14:textId="6A249D8A" w:rsidR="00073930" w:rsidRDefault="00073930">
      <w:pPr>
        <w:pStyle w:val="ListParagraph"/>
        <w:numPr>
          <w:ilvl w:val="0"/>
          <w:numId w:val="13"/>
        </w:numPr>
      </w:pPr>
      <w:r>
        <w:t>Press Setup soft key</w:t>
      </w:r>
    </w:p>
    <w:p w14:paraId="33F48D4C" w14:textId="47DD6118" w:rsidR="00645844" w:rsidRDefault="00073930">
      <w:pPr>
        <w:pStyle w:val="ListParagraph"/>
        <w:numPr>
          <w:ilvl w:val="0"/>
          <w:numId w:val="13"/>
        </w:numPr>
      </w:pPr>
      <w:r>
        <w:t xml:space="preserve">Press + key to change the Section to </w:t>
      </w:r>
      <w:proofErr w:type="gramStart"/>
      <w:r>
        <w:t>B;</w:t>
      </w:r>
      <w:proofErr w:type="gramEnd"/>
      <w:r>
        <w:t xml:space="preserve"> </w:t>
      </w:r>
    </w:p>
    <w:p w14:paraId="1D929155" w14:textId="77777777" w:rsidR="00645844" w:rsidRDefault="00073930">
      <w:pPr>
        <w:pStyle w:val="ListParagraph"/>
        <w:numPr>
          <w:ilvl w:val="0"/>
          <w:numId w:val="13"/>
        </w:numPr>
      </w:pPr>
      <w:r>
        <w:t xml:space="preserve">Press down arrow soft </w:t>
      </w:r>
      <w:proofErr w:type="gramStart"/>
      <w:r>
        <w:t>key;</w:t>
      </w:r>
      <w:proofErr w:type="gramEnd"/>
      <w:r>
        <w:t xml:space="preserve"> </w:t>
      </w:r>
    </w:p>
    <w:p w14:paraId="262427EB" w14:textId="77777777" w:rsidR="00645844" w:rsidRDefault="00073930">
      <w:pPr>
        <w:pStyle w:val="ListParagraph"/>
        <w:numPr>
          <w:ilvl w:val="0"/>
          <w:numId w:val="13"/>
        </w:numPr>
      </w:pPr>
      <w:r>
        <w:t>Press - key to change the table number to desired number.</w:t>
      </w:r>
    </w:p>
    <w:p w14:paraId="5F70C45B" w14:textId="7EC9FE0D" w:rsidR="00073930" w:rsidRDefault="00073930">
      <w:pPr>
        <w:pStyle w:val="ListParagraph"/>
        <w:numPr>
          <w:ilvl w:val="0"/>
          <w:numId w:val="13"/>
        </w:numPr>
      </w:pPr>
      <w:r>
        <w:t xml:space="preserve">Remember to reset when </w:t>
      </w:r>
      <w:proofErr w:type="gramStart"/>
      <w:r>
        <w:t>done :p</w:t>
      </w:r>
      <w:proofErr w:type="gramEnd"/>
    </w:p>
    <w:p w14:paraId="0429B5FF" w14:textId="541C2B20" w:rsidR="00073930" w:rsidRDefault="00073930" w:rsidP="00073930"/>
    <w:p w14:paraId="57AF52C6" w14:textId="7B34233A" w:rsidR="00645844" w:rsidRDefault="00300B52" w:rsidP="00645844">
      <w:pPr>
        <w:pStyle w:val="Heading3"/>
      </w:pPr>
      <w:bookmarkStart w:id="138" w:name="_Toc191206657"/>
      <w:r>
        <w:t>5.</w:t>
      </w:r>
      <w:r w:rsidR="006D0C0A">
        <w:t>7</w:t>
      </w:r>
      <w:r>
        <w:t xml:space="preserve">.3 </w:t>
      </w:r>
      <w:r w:rsidR="00645844">
        <w:t xml:space="preserve">Configure </w:t>
      </w:r>
      <w:r w:rsidR="00852967">
        <w:t xml:space="preserve">CS3 </w:t>
      </w:r>
      <w:r w:rsidR="00645844">
        <w:t>for Section A</w:t>
      </w:r>
      <w:bookmarkEnd w:id="138"/>
    </w:p>
    <w:p w14:paraId="378D879E" w14:textId="35B7CEDE" w:rsidR="00645844" w:rsidRDefault="00645844" w:rsidP="00073930">
      <w:r>
        <w:t>Once the number of tables for each section is known</w:t>
      </w:r>
    </w:p>
    <w:p w14:paraId="4F37B06F" w14:textId="14CAE341" w:rsidR="00073930" w:rsidRDefault="00073930">
      <w:pPr>
        <w:pStyle w:val="ListParagraph"/>
        <w:numPr>
          <w:ilvl w:val="0"/>
          <w:numId w:val="21"/>
        </w:numPr>
      </w:pPr>
      <w:r>
        <w:t>C</w:t>
      </w:r>
      <w:r w:rsidR="00852967">
        <w:t>S3</w:t>
      </w:r>
      <w:r>
        <w:t xml:space="preserve"> -&gt; New Session</w:t>
      </w:r>
    </w:p>
    <w:p w14:paraId="7308ADE1" w14:textId="16E0A202" w:rsidR="00073930" w:rsidRDefault="00645844">
      <w:pPr>
        <w:pStyle w:val="ListParagraph"/>
        <w:numPr>
          <w:ilvl w:val="0"/>
          <w:numId w:val="21"/>
        </w:numPr>
      </w:pPr>
      <w:r>
        <w:t>E</w:t>
      </w:r>
      <w:r w:rsidR="00073930">
        <w:t>nter section A session information (change the Session name to something more descriptive if not a standard session)</w:t>
      </w:r>
    </w:p>
    <w:p w14:paraId="00396FC1" w14:textId="77777777" w:rsidR="00645844" w:rsidRDefault="00073930">
      <w:pPr>
        <w:pStyle w:val="ListParagraph"/>
        <w:numPr>
          <w:ilvl w:val="0"/>
          <w:numId w:val="21"/>
        </w:numPr>
      </w:pPr>
      <w:r>
        <w:t xml:space="preserve">Press Apply and Confirm Details.  This will present the Session Management screen for Section A.  </w:t>
      </w:r>
    </w:p>
    <w:p w14:paraId="335B67A6" w14:textId="69FBE97E" w:rsidR="00073930" w:rsidRDefault="00073930">
      <w:pPr>
        <w:pStyle w:val="ListParagraph"/>
        <w:numPr>
          <w:ilvl w:val="0"/>
          <w:numId w:val="21"/>
        </w:numPr>
      </w:pPr>
      <w:r>
        <w:t>Click Add Section.</w:t>
      </w:r>
    </w:p>
    <w:p w14:paraId="54A41914" w14:textId="1B616B3C" w:rsidR="00073930" w:rsidRDefault="00312AAB" w:rsidP="00073930">
      <w:r>
        <w:rPr>
          <w:noProof/>
        </w:rPr>
        <w:drawing>
          <wp:inline distT="0" distB="0" distL="0" distR="0" wp14:anchorId="65917DA6" wp14:editId="7B36A378">
            <wp:extent cx="3994150" cy="244511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80">
                      <a:extLst>
                        <a:ext uri="{28A0092B-C50C-407E-A947-70E740481C1C}">
                          <a14:useLocalDpi xmlns:a14="http://schemas.microsoft.com/office/drawing/2010/main" val="0"/>
                        </a:ext>
                      </a:extLst>
                    </a:blip>
                    <a:stretch>
                      <a:fillRect/>
                    </a:stretch>
                  </pic:blipFill>
                  <pic:spPr>
                    <a:xfrm>
                      <a:off x="0" y="0"/>
                      <a:ext cx="4003539" cy="2450858"/>
                    </a:xfrm>
                    <a:prstGeom prst="rect">
                      <a:avLst/>
                    </a:prstGeom>
                  </pic:spPr>
                </pic:pic>
              </a:graphicData>
            </a:graphic>
          </wp:inline>
        </w:drawing>
      </w:r>
    </w:p>
    <w:p w14:paraId="3071A5A7" w14:textId="54C2722D" w:rsidR="00312AAB" w:rsidRDefault="00312AAB" w:rsidP="00073930"/>
    <w:p w14:paraId="42A30795" w14:textId="7E4D7678" w:rsidR="00312AAB" w:rsidRDefault="00300B52" w:rsidP="00312AAB">
      <w:pPr>
        <w:pStyle w:val="Heading3"/>
      </w:pPr>
      <w:bookmarkStart w:id="139" w:name="_Toc191206658"/>
      <w:r>
        <w:t>5.</w:t>
      </w:r>
      <w:r w:rsidR="006D0C0A">
        <w:t>7</w:t>
      </w:r>
      <w:r>
        <w:t>.4</w:t>
      </w:r>
      <w:r w:rsidR="00312AAB">
        <w:t xml:space="preserve"> Configure C</w:t>
      </w:r>
      <w:r w:rsidR="00852967">
        <w:t xml:space="preserve">S3 </w:t>
      </w:r>
      <w:r w:rsidR="00312AAB">
        <w:t>for Sections B onwards</w:t>
      </w:r>
      <w:bookmarkEnd w:id="139"/>
    </w:p>
    <w:p w14:paraId="366302F0" w14:textId="1127076F" w:rsidR="00073930" w:rsidRDefault="00312AAB">
      <w:pPr>
        <w:pStyle w:val="ListParagraph"/>
        <w:numPr>
          <w:ilvl w:val="0"/>
          <w:numId w:val="22"/>
        </w:numPr>
      </w:pPr>
      <w:r>
        <w:t>E</w:t>
      </w:r>
      <w:r w:rsidR="00073930">
        <w:t xml:space="preserve">nter section B session information </w:t>
      </w:r>
      <w:r>
        <w:t>(</w:t>
      </w:r>
      <w:r w:rsidR="00747F85" w:rsidRPr="00747F85">
        <w:rPr>
          <w:color w:val="FF0000"/>
        </w:rPr>
        <w:t xml:space="preserve">NB Session name MUST be </w:t>
      </w:r>
      <w:proofErr w:type="gramStart"/>
      <w:r w:rsidR="00747F85" w:rsidRPr="00747F85">
        <w:rPr>
          <w:color w:val="FF0000"/>
        </w:rPr>
        <w:t xml:space="preserve">different </w:t>
      </w:r>
      <w:r w:rsidR="00073930">
        <w:t>)</w:t>
      </w:r>
      <w:proofErr w:type="gramEnd"/>
    </w:p>
    <w:p w14:paraId="00E76CAE" w14:textId="604D3DC4" w:rsidR="00073930" w:rsidRDefault="00073930">
      <w:pPr>
        <w:pStyle w:val="ListParagraph"/>
        <w:numPr>
          <w:ilvl w:val="0"/>
          <w:numId w:val="22"/>
        </w:numPr>
      </w:pPr>
      <w:r>
        <w:t>Press Apply and Confirm Details (This will bring up a separate Session Management screen for Section B</w:t>
      </w:r>
    </w:p>
    <w:p w14:paraId="606F7052" w14:textId="16E295B2" w:rsidR="00073930" w:rsidRDefault="00312AAB">
      <w:pPr>
        <w:pStyle w:val="ListParagraph"/>
        <w:numPr>
          <w:ilvl w:val="0"/>
          <w:numId w:val="22"/>
        </w:numPr>
      </w:pPr>
      <w:r>
        <w:t xml:space="preserve">If you are running more than two Sections (good luck!) then press Add Section again, otherwise </w:t>
      </w:r>
      <w:r w:rsidR="00073930">
        <w:t>Click Launch to bring up BCS. Note: there will be just one instance of BCS which will present information for each section each deal line will be prefaced by the section name</w:t>
      </w:r>
    </w:p>
    <w:p w14:paraId="2E34EB75" w14:textId="77777777" w:rsidR="00073930" w:rsidRDefault="00073930" w:rsidP="00073930"/>
    <w:p w14:paraId="3198FC49" w14:textId="74928DC9" w:rsidR="00312AAB" w:rsidRDefault="00300B52" w:rsidP="00312AAB">
      <w:pPr>
        <w:pStyle w:val="Heading3"/>
      </w:pPr>
      <w:bookmarkStart w:id="140" w:name="_Toc191206659"/>
      <w:r>
        <w:lastRenderedPageBreak/>
        <w:t>5.</w:t>
      </w:r>
      <w:r w:rsidR="006D0C0A">
        <w:t>7</w:t>
      </w:r>
      <w:r>
        <w:t>.5</w:t>
      </w:r>
      <w:r w:rsidR="00312AAB">
        <w:t xml:space="preserve"> Manage Sessions and Finalise</w:t>
      </w:r>
      <w:bookmarkEnd w:id="140"/>
    </w:p>
    <w:p w14:paraId="3F39B009" w14:textId="7BDB6324" w:rsidR="00073930" w:rsidRDefault="00073930" w:rsidP="00073930">
      <w:r>
        <w:t xml:space="preserve">Now manage each section in its own Session Management screen as per normal.  You can manage and finalise each independently of the other. </w:t>
      </w:r>
    </w:p>
    <w:p w14:paraId="23231C84" w14:textId="0D98886B" w:rsidR="00073930" w:rsidRDefault="00073930" w:rsidP="00073930"/>
    <w:p w14:paraId="2FB62A58" w14:textId="4BB45DC4" w:rsidR="00312AAB" w:rsidRDefault="00300B52" w:rsidP="00312AAB">
      <w:pPr>
        <w:pStyle w:val="Heading3"/>
      </w:pPr>
      <w:bookmarkStart w:id="141" w:name="_Toc191206660"/>
      <w:r>
        <w:t>5.</w:t>
      </w:r>
      <w:r w:rsidR="006D0C0A">
        <w:t>7</w:t>
      </w:r>
      <w:r>
        <w:t xml:space="preserve">.6 </w:t>
      </w:r>
      <w:r w:rsidR="00312AAB">
        <w:t>Reconfigure Bridgemates used for Section B</w:t>
      </w:r>
      <w:bookmarkEnd w:id="141"/>
    </w:p>
    <w:p w14:paraId="598D2F79" w14:textId="186327E6" w:rsidR="00073930" w:rsidRDefault="00073930" w:rsidP="00073930"/>
    <w:p w14:paraId="2EFE6E75" w14:textId="39945801" w:rsidR="00073930" w:rsidRDefault="00300B52" w:rsidP="00645844">
      <w:pPr>
        <w:pStyle w:val="Heading3"/>
      </w:pPr>
      <w:bookmarkStart w:id="142" w:name="_5.7.7_Using_different"/>
      <w:bookmarkStart w:id="143" w:name="_Toc191206661"/>
      <w:bookmarkEnd w:id="142"/>
      <w:r>
        <w:t>5.</w:t>
      </w:r>
      <w:r w:rsidR="006D0C0A">
        <w:t>7</w:t>
      </w:r>
      <w:r>
        <w:t>.7</w:t>
      </w:r>
      <w:r w:rsidR="00312AAB">
        <w:t xml:space="preserve"> </w:t>
      </w:r>
      <w:r w:rsidR="00073930">
        <w:t>Using different Deals files for Sections</w:t>
      </w:r>
      <w:bookmarkEnd w:id="143"/>
    </w:p>
    <w:p w14:paraId="2F001828" w14:textId="29446B7D" w:rsidR="00073930" w:rsidRDefault="00073930">
      <w:pPr>
        <w:pStyle w:val="ListParagraph"/>
        <w:numPr>
          <w:ilvl w:val="0"/>
          <w:numId w:val="27"/>
        </w:numPr>
      </w:pPr>
      <w:r>
        <w:t xml:space="preserve">If you plan on using different deal files, </w:t>
      </w:r>
      <w:r w:rsidR="00312AAB">
        <w:t xml:space="preserve">firstly </w:t>
      </w:r>
      <w:r>
        <w:t>make sure the naming convention for each is obvious.</w:t>
      </w:r>
    </w:p>
    <w:p w14:paraId="40DC62A4" w14:textId="7A687D9E" w:rsidR="00312AAB" w:rsidRPr="00300B52" w:rsidRDefault="00312AAB">
      <w:pPr>
        <w:pStyle w:val="ListParagraph"/>
        <w:numPr>
          <w:ilvl w:val="0"/>
          <w:numId w:val="27"/>
        </w:numPr>
        <w:rPr>
          <w:i/>
          <w:iCs/>
        </w:rPr>
      </w:pPr>
      <w:r>
        <w:t>Because only one instance of BCS will be running; you WILL NEED TO TURN OFF LEAD CARD VALIDATION – otherwise leads in one section will be flagged as invalid.</w:t>
      </w:r>
      <w:r w:rsidR="00300B52">
        <w:t xml:space="preserve">  Refer instructions in Section </w:t>
      </w:r>
      <w:hyperlink w:anchor="_3.4.6_Invalid_Lead" w:history="1">
        <w:r w:rsidR="00300B52" w:rsidRPr="0032492C">
          <w:rPr>
            <w:rStyle w:val="Hyperlink"/>
            <w:i/>
            <w:iCs/>
          </w:rPr>
          <w:t>3.4.6 Invalid Lead Card or Declarer</w:t>
        </w:r>
      </w:hyperlink>
    </w:p>
    <w:p w14:paraId="72472A31" w14:textId="77777777" w:rsidR="00F851B1" w:rsidRDefault="00F851B1" w:rsidP="00F851B1"/>
    <w:p w14:paraId="2E8E0D06" w14:textId="40B183E1" w:rsidR="00E64A61" w:rsidRDefault="00A00E0F" w:rsidP="00A00E0F">
      <w:pPr>
        <w:pStyle w:val="Heading2"/>
      </w:pPr>
      <w:bookmarkStart w:id="144" w:name="_Toc191206662"/>
      <w:r>
        <w:t>5.</w:t>
      </w:r>
      <w:r w:rsidR="006D0C0A">
        <w:t>8</w:t>
      </w:r>
      <w:r>
        <w:t xml:space="preserve"> Supervised Play Sessions</w:t>
      </w:r>
      <w:bookmarkEnd w:id="144"/>
    </w:p>
    <w:p w14:paraId="104B8BB4" w14:textId="7F949070" w:rsidR="00A00E0F" w:rsidRDefault="00A00E0F" w:rsidP="00625C67">
      <w:r>
        <w:t>Supervised Play sessions attract master points per schedule F.  When setting up the session, choose Green Masterpoints with a Basic Weighting of 0.75</w:t>
      </w:r>
    </w:p>
    <w:p w14:paraId="731D2369" w14:textId="3F3E29E8" w:rsidR="00A00E0F" w:rsidRDefault="00A00E0F" w:rsidP="00625C67"/>
    <w:p w14:paraId="4EDA8FC8" w14:textId="5116A9EC" w:rsidR="00A00E0F" w:rsidRDefault="00A00E0F" w:rsidP="00625C67">
      <w:r>
        <w:rPr>
          <w:noProof/>
        </w:rPr>
        <w:drawing>
          <wp:inline distT="0" distB="0" distL="0" distR="0" wp14:anchorId="756E3935" wp14:editId="1288227E">
            <wp:extent cx="6030167" cy="3010320"/>
            <wp:effectExtent l="0" t="0" r="889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81">
                      <a:extLst>
                        <a:ext uri="{28A0092B-C50C-407E-A947-70E740481C1C}">
                          <a14:useLocalDpi xmlns:a14="http://schemas.microsoft.com/office/drawing/2010/main" val="0"/>
                        </a:ext>
                      </a:extLst>
                    </a:blip>
                    <a:stretch>
                      <a:fillRect/>
                    </a:stretch>
                  </pic:blipFill>
                  <pic:spPr>
                    <a:xfrm>
                      <a:off x="0" y="0"/>
                      <a:ext cx="6030167" cy="3010320"/>
                    </a:xfrm>
                    <a:prstGeom prst="rect">
                      <a:avLst/>
                    </a:prstGeom>
                  </pic:spPr>
                </pic:pic>
              </a:graphicData>
            </a:graphic>
          </wp:inline>
        </w:drawing>
      </w:r>
    </w:p>
    <w:p w14:paraId="6D81989A" w14:textId="77777777" w:rsidR="009412A7" w:rsidRDefault="009412A7" w:rsidP="00625C67"/>
    <w:p w14:paraId="70581A97" w14:textId="77777777" w:rsidR="005872B3" w:rsidRDefault="005872B3">
      <w:pPr>
        <w:suppressAutoHyphens w:val="0"/>
        <w:rPr>
          <w:color w:val="0070C0"/>
          <w:sz w:val="28"/>
        </w:rPr>
      </w:pPr>
      <w:r>
        <w:br w:type="page"/>
      </w:r>
    </w:p>
    <w:p w14:paraId="793D2006" w14:textId="5F78E58F" w:rsidR="00001018" w:rsidRDefault="00001018" w:rsidP="00001018">
      <w:pPr>
        <w:pStyle w:val="Heading2"/>
      </w:pPr>
      <w:bookmarkStart w:id="145" w:name="_5.6_Country_Teams"/>
      <w:bookmarkStart w:id="146" w:name="_5.9_Country_Teams"/>
      <w:bookmarkStart w:id="147" w:name="_Toc191206663"/>
      <w:bookmarkStart w:id="148" w:name="_Hlk168220478"/>
      <w:bookmarkEnd w:id="145"/>
      <w:bookmarkEnd w:id="146"/>
      <w:r>
        <w:lastRenderedPageBreak/>
        <w:t>5.9 Country Teams Club Qualifying Session – NO half table</w:t>
      </w:r>
      <w:bookmarkEnd w:id="147"/>
    </w:p>
    <w:p w14:paraId="390281BD" w14:textId="37084BBD" w:rsidR="00001018" w:rsidRDefault="00001018" w:rsidP="00001018">
      <w:pPr>
        <w:pStyle w:val="Heading3"/>
      </w:pPr>
      <w:bookmarkStart w:id="149" w:name="_Toc191206664"/>
      <w:bookmarkEnd w:id="148"/>
      <w:r>
        <w:t>5.</w:t>
      </w:r>
      <w:r w:rsidR="00037884">
        <w:t>9</w:t>
      </w:r>
      <w:r>
        <w:t>.1 Initial Setup</w:t>
      </w:r>
      <w:bookmarkEnd w:id="149"/>
    </w:p>
    <w:p w14:paraId="38234964" w14:textId="6D37B8A8" w:rsidR="00037884" w:rsidRPr="00037884" w:rsidRDefault="00037884" w:rsidP="00037884">
      <w:r>
        <w:t xml:space="preserve">The Country Teams qualifying sessions are run as IMP scored Pairs single-winner events with Barometer-style scoring (results produced after each round).  Seating is allocated randomly (use the buttons), and you will need to deal out three sets of </w:t>
      </w:r>
      <w:r w:rsidR="008215A7">
        <w:t xml:space="preserve">(thirty) </w:t>
      </w:r>
      <w:r>
        <w:t xml:space="preserve">boards (you may need four sets if you are likely to get more than nine tables). There are no outright awards for these events.  You might find it useful to ask someone else to manage the distribution and subsequent collection of all the boards as you will have lots to do between each match.  The movement is effectively a Mitchell – albeit with a single winner.  Boards will be shared between tables; players should move the boards in the usual clockwise direction (looking down on the room). </w:t>
      </w:r>
    </w:p>
    <w:p w14:paraId="3037F75E" w14:textId="77777777" w:rsidR="00001018" w:rsidRDefault="00001018" w:rsidP="00001018">
      <w:r>
        <w:t>Open a new Templated Pairs event</w:t>
      </w:r>
    </w:p>
    <w:p w14:paraId="6E19A477" w14:textId="77777777" w:rsidR="00001018" w:rsidRDefault="00001018" w:rsidP="00001018">
      <w:r w:rsidRPr="005E6DB0">
        <w:rPr>
          <w:noProof/>
        </w:rPr>
        <w:drawing>
          <wp:inline distT="0" distB="0" distL="0" distR="0" wp14:anchorId="10A5459A" wp14:editId="2F6BD99F">
            <wp:extent cx="3924300" cy="1064959"/>
            <wp:effectExtent l="0" t="0" r="0" b="1905"/>
            <wp:docPr id="61109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94137" name=""/>
                    <pic:cNvPicPr/>
                  </pic:nvPicPr>
                  <pic:blipFill>
                    <a:blip r:embed="rId82"/>
                    <a:stretch>
                      <a:fillRect/>
                    </a:stretch>
                  </pic:blipFill>
                  <pic:spPr>
                    <a:xfrm>
                      <a:off x="0" y="0"/>
                      <a:ext cx="3931029" cy="1066785"/>
                    </a:xfrm>
                    <a:prstGeom prst="rect">
                      <a:avLst/>
                    </a:prstGeom>
                  </pic:spPr>
                </pic:pic>
              </a:graphicData>
            </a:graphic>
          </wp:inline>
        </w:drawing>
      </w:r>
    </w:p>
    <w:p w14:paraId="68C768D5" w14:textId="77777777" w:rsidR="00001018" w:rsidRDefault="00001018" w:rsidP="00001018">
      <w:r>
        <w:t xml:space="preserve">This will bring up the Templated Pairs management screen </w:t>
      </w:r>
    </w:p>
    <w:p w14:paraId="450D9A1B" w14:textId="77777777" w:rsidR="00001018" w:rsidRDefault="00001018" w:rsidP="00001018">
      <w:r>
        <w:t xml:space="preserve">On the </w:t>
      </w:r>
      <w:r w:rsidRPr="007929DC">
        <w:rPr>
          <w:b/>
          <w:bCs/>
        </w:rPr>
        <w:t xml:space="preserve">Setup tab of </w:t>
      </w:r>
      <w:r>
        <w:rPr>
          <w:b/>
          <w:bCs/>
        </w:rPr>
        <w:t xml:space="preserve">Templated </w:t>
      </w:r>
      <w:r w:rsidRPr="007929DC">
        <w:rPr>
          <w:b/>
          <w:bCs/>
        </w:rPr>
        <w:t xml:space="preserve">Pairs </w:t>
      </w:r>
      <w:r>
        <w:t>screen enter:</w:t>
      </w:r>
    </w:p>
    <w:tbl>
      <w:tblPr>
        <w:tblStyle w:val="TableGrid"/>
        <w:tblW w:w="0" w:type="auto"/>
        <w:tblInd w:w="720" w:type="dxa"/>
        <w:tblLook w:val="04A0" w:firstRow="1" w:lastRow="0" w:firstColumn="1" w:lastColumn="0" w:noHBand="0" w:noVBand="1"/>
      </w:tblPr>
      <w:tblGrid>
        <w:gridCol w:w="3953"/>
        <w:gridCol w:w="4678"/>
      </w:tblGrid>
      <w:tr w:rsidR="00001018" w:rsidRPr="005E6DB0" w14:paraId="0232A093" w14:textId="77777777" w:rsidTr="00001018">
        <w:tc>
          <w:tcPr>
            <w:tcW w:w="3953" w:type="dxa"/>
          </w:tcPr>
          <w:p w14:paraId="35DDD8C6" w14:textId="77777777" w:rsidR="00001018" w:rsidRPr="005E6DB0" w:rsidRDefault="00001018" w:rsidP="000865A9">
            <w:r w:rsidRPr="005E6DB0">
              <w:t>Event Name</w:t>
            </w:r>
          </w:p>
        </w:tc>
        <w:tc>
          <w:tcPr>
            <w:tcW w:w="4678" w:type="dxa"/>
          </w:tcPr>
          <w:p w14:paraId="1AD1EB0A" w14:textId="77777777" w:rsidR="00001018" w:rsidRPr="005E6DB0" w:rsidRDefault="00001018" w:rsidP="000865A9">
            <w:r>
              <w:t xml:space="preserve">Country Teams Qualifying - </w:t>
            </w:r>
            <w:proofErr w:type="spellStart"/>
            <w:r>
              <w:t>S</w:t>
            </w:r>
            <w:r>
              <w:rPr>
                <w:i/>
                <w:iCs/>
              </w:rPr>
              <w:t>x</w:t>
            </w:r>
            <w:proofErr w:type="spellEnd"/>
          </w:p>
        </w:tc>
      </w:tr>
      <w:tr w:rsidR="00001018" w:rsidRPr="005E6DB0" w14:paraId="1CEC845C" w14:textId="77777777" w:rsidTr="00001018">
        <w:tc>
          <w:tcPr>
            <w:tcW w:w="3953" w:type="dxa"/>
          </w:tcPr>
          <w:p w14:paraId="6B46D4E2" w14:textId="77777777" w:rsidR="00001018" w:rsidRPr="005E6DB0" w:rsidRDefault="00001018" w:rsidP="000865A9">
            <w:r w:rsidRPr="005E6DB0">
              <w:t>No. of Categorie</w:t>
            </w:r>
            <w:r>
              <w:t>s</w:t>
            </w:r>
          </w:p>
        </w:tc>
        <w:tc>
          <w:tcPr>
            <w:tcW w:w="4678" w:type="dxa"/>
          </w:tcPr>
          <w:p w14:paraId="1761C5C3" w14:textId="77777777" w:rsidR="00001018" w:rsidRPr="005E6DB0" w:rsidRDefault="00001018" w:rsidP="000865A9">
            <w:r>
              <w:t>1</w:t>
            </w:r>
          </w:p>
        </w:tc>
      </w:tr>
      <w:tr w:rsidR="00001018" w:rsidRPr="005E6DB0" w14:paraId="747B693D" w14:textId="77777777" w:rsidTr="00001018">
        <w:tc>
          <w:tcPr>
            <w:tcW w:w="3953" w:type="dxa"/>
          </w:tcPr>
          <w:p w14:paraId="389E91F1" w14:textId="77777777" w:rsidR="00001018" w:rsidRPr="005E6DB0" w:rsidRDefault="00001018" w:rsidP="000865A9">
            <w:r w:rsidRPr="005E6DB0">
              <w:t>Number of Matches</w:t>
            </w:r>
          </w:p>
        </w:tc>
        <w:tc>
          <w:tcPr>
            <w:tcW w:w="4678" w:type="dxa"/>
          </w:tcPr>
          <w:p w14:paraId="3651A032" w14:textId="77777777" w:rsidR="00001018" w:rsidRPr="005E6DB0" w:rsidRDefault="00001018" w:rsidP="000865A9">
            <w:r>
              <w:t>5</w:t>
            </w:r>
          </w:p>
        </w:tc>
      </w:tr>
      <w:tr w:rsidR="00001018" w:rsidRPr="005E6DB0" w14:paraId="7D73838B" w14:textId="77777777" w:rsidTr="00001018">
        <w:tc>
          <w:tcPr>
            <w:tcW w:w="3953" w:type="dxa"/>
          </w:tcPr>
          <w:p w14:paraId="3D814983" w14:textId="77777777" w:rsidR="00001018" w:rsidRPr="005E6DB0" w:rsidRDefault="00001018" w:rsidP="000865A9">
            <w:r w:rsidRPr="005E6DB0">
              <w:t>Boards per Match</w:t>
            </w:r>
          </w:p>
        </w:tc>
        <w:tc>
          <w:tcPr>
            <w:tcW w:w="4678" w:type="dxa"/>
          </w:tcPr>
          <w:p w14:paraId="23EE0646" w14:textId="77777777" w:rsidR="00001018" w:rsidRPr="005E6DB0" w:rsidRDefault="00001018" w:rsidP="000865A9">
            <w:r>
              <w:t>6</w:t>
            </w:r>
          </w:p>
        </w:tc>
      </w:tr>
      <w:tr w:rsidR="00001018" w:rsidRPr="005E6DB0" w14:paraId="51936927" w14:textId="77777777" w:rsidTr="00001018">
        <w:tc>
          <w:tcPr>
            <w:tcW w:w="3953" w:type="dxa"/>
          </w:tcPr>
          <w:p w14:paraId="538A5CB6" w14:textId="77777777" w:rsidR="00001018" w:rsidRPr="005E6DB0" w:rsidRDefault="00001018" w:rsidP="000865A9">
            <w:r>
              <w:t>Number of Sessions</w:t>
            </w:r>
          </w:p>
        </w:tc>
        <w:tc>
          <w:tcPr>
            <w:tcW w:w="4678" w:type="dxa"/>
          </w:tcPr>
          <w:p w14:paraId="7E139DA3" w14:textId="77777777" w:rsidR="00001018" w:rsidRDefault="00001018" w:rsidP="000865A9">
            <w:r>
              <w:t>1</w:t>
            </w:r>
          </w:p>
        </w:tc>
      </w:tr>
      <w:tr w:rsidR="00001018" w:rsidRPr="005E6DB0" w14:paraId="558C8395" w14:textId="77777777" w:rsidTr="00001018">
        <w:tc>
          <w:tcPr>
            <w:tcW w:w="3953" w:type="dxa"/>
          </w:tcPr>
          <w:p w14:paraId="1F35EF96" w14:textId="77777777" w:rsidR="00001018" w:rsidRDefault="00001018" w:rsidP="000865A9">
            <w:r>
              <w:t>Import pair names from Bridgemates</w:t>
            </w:r>
          </w:p>
        </w:tc>
        <w:tc>
          <w:tcPr>
            <w:tcW w:w="4678" w:type="dxa"/>
          </w:tcPr>
          <w:p w14:paraId="73350EFA" w14:textId="77777777" w:rsidR="00001018" w:rsidRDefault="00001018" w:rsidP="000865A9">
            <w:r>
              <w:t>Tick box</w:t>
            </w:r>
          </w:p>
        </w:tc>
      </w:tr>
      <w:tr w:rsidR="00001018" w:rsidRPr="005E6DB0" w14:paraId="22C19D10" w14:textId="77777777" w:rsidTr="00001018">
        <w:tc>
          <w:tcPr>
            <w:tcW w:w="3953" w:type="dxa"/>
          </w:tcPr>
          <w:p w14:paraId="0AA0C13A" w14:textId="77777777" w:rsidR="00001018" w:rsidRDefault="00001018" w:rsidP="000865A9">
            <w:r>
              <w:t>Scoring Method</w:t>
            </w:r>
          </w:p>
        </w:tc>
        <w:tc>
          <w:tcPr>
            <w:tcW w:w="4678" w:type="dxa"/>
          </w:tcPr>
          <w:p w14:paraId="5421763B" w14:textId="77777777" w:rsidR="00001018" w:rsidRDefault="00001018" w:rsidP="000865A9">
            <w:r>
              <w:t>X-Imping</w:t>
            </w:r>
          </w:p>
        </w:tc>
      </w:tr>
      <w:tr w:rsidR="00001018" w:rsidRPr="005E6DB0" w14:paraId="6E9167CC" w14:textId="77777777" w:rsidTr="00001018">
        <w:tc>
          <w:tcPr>
            <w:tcW w:w="3953" w:type="dxa"/>
          </w:tcPr>
          <w:p w14:paraId="53287132" w14:textId="6AE6AD47" w:rsidR="00001018" w:rsidRDefault="00001018" w:rsidP="000865A9">
            <w:r>
              <w:t>Deal Files by Session</w:t>
            </w:r>
          </w:p>
        </w:tc>
        <w:tc>
          <w:tcPr>
            <w:tcW w:w="4678" w:type="dxa"/>
          </w:tcPr>
          <w:p w14:paraId="518B7842" w14:textId="5E9F9458" w:rsidR="00001018" w:rsidRDefault="00001018" w:rsidP="000865A9">
            <w:r>
              <w:t xml:space="preserve">Enter the name of the deal file </w:t>
            </w:r>
            <w:proofErr w:type="spellStart"/>
            <w:r>
              <w:t>eg</w:t>
            </w:r>
            <w:proofErr w:type="spellEnd"/>
            <w:r>
              <w:t xml:space="preserve"> </w:t>
            </w:r>
            <w:r w:rsidR="000854E8">
              <w:t>GNOT_S1.pbn (include the extension)</w:t>
            </w:r>
          </w:p>
        </w:tc>
      </w:tr>
      <w:tr w:rsidR="00001018" w:rsidRPr="005E6DB0" w14:paraId="796F5D59" w14:textId="77777777" w:rsidTr="00001018">
        <w:tc>
          <w:tcPr>
            <w:tcW w:w="3953" w:type="dxa"/>
          </w:tcPr>
          <w:p w14:paraId="78B32A4D" w14:textId="77777777" w:rsidR="00001018" w:rsidRDefault="00001018" w:rsidP="000865A9">
            <w:r>
              <w:t>Trad. VP Scale</w:t>
            </w:r>
          </w:p>
        </w:tc>
        <w:tc>
          <w:tcPr>
            <w:tcW w:w="4678" w:type="dxa"/>
          </w:tcPr>
          <w:p w14:paraId="0C6AD4B8" w14:textId="77777777" w:rsidR="00001018" w:rsidRDefault="00001018" w:rsidP="000865A9">
            <w:r>
              <w:t>Imps = VPs</w:t>
            </w:r>
          </w:p>
        </w:tc>
      </w:tr>
      <w:tr w:rsidR="00001018" w:rsidRPr="005E6DB0" w14:paraId="06B752B5" w14:textId="77777777" w:rsidTr="00001018">
        <w:tc>
          <w:tcPr>
            <w:tcW w:w="3953" w:type="dxa"/>
          </w:tcPr>
          <w:p w14:paraId="405D1C9D" w14:textId="77777777" w:rsidR="00001018" w:rsidRDefault="00001018" w:rsidP="000865A9">
            <w:proofErr w:type="spellStart"/>
            <w:r>
              <w:t>MasterPoint</w:t>
            </w:r>
            <w:proofErr w:type="spellEnd"/>
            <w:r>
              <w:t xml:space="preserve"> Colour</w:t>
            </w:r>
          </w:p>
        </w:tc>
        <w:tc>
          <w:tcPr>
            <w:tcW w:w="4678" w:type="dxa"/>
          </w:tcPr>
          <w:p w14:paraId="4F1F817C" w14:textId="27AE8CC3" w:rsidR="00001018" w:rsidRDefault="00001018" w:rsidP="000865A9">
            <w:r>
              <w:t xml:space="preserve">Red (2.5)   </w:t>
            </w:r>
            <w:r w:rsidRPr="00001018">
              <w:rPr>
                <w:highlight w:val="yellow"/>
              </w:rPr>
              <w:t>NB: Gold for GNOT</w:t>
            </w:r>
          </w:p>
        </w:tc>
      </w:tr>
      <w:tr w:rsidR="00001018" w:rsidRPr="005E6DB0" w14:paraId="0744917D" w14:textId="77777777" w:rsidTr="00001018">
        <w:tc>
          <w:tcPr>
            <w:tcW w:w="3953" w:type="dxa"/>
          </w:tcPr>
          <w:p w14:paraId="41ECA95E" w14:textId="77777777" w:rsidR="00001018" w:rsidRDefault="00001018" w:rsidP="000865A9">
            <w:proofErr w:type="spellStart"/>
            <w:r>
              <w:t>MasterPoint</w:t>
            </w:r>
            <w:proofErr w:type="spellEnd"/>
            <w:r>
              <w:t xml:space="preserve"> Additional Weighting</w:t>
            </w:r>
          </w:p>
        </w:tc>
        <w:tc>
          <w:tcPr>
            <w:tcW w:w="4678" w:type="dxa"/>
          </w:tcPr>
          <w:p w14:paraId="2F2A5D28" w14:textId="30C5A36B" w:rsidR="00001018" w:rsidRDefault="00001018" w:rsidP="000865A9">
            <w:r>
              <w:t xml:space="preserve">2   </w:t>
            </w:r>
            <w:r w:rsidRPr="00001018">
              <w:rPr>
                <w:highlight w:val="yellow"/>
              </w:rPr>
              <w:t>NB: 1 for GNOT</w:t>
            </w:r>
          </w:p>
        </w:tc>
      </w:tr>
      <w:tr w:rsidR="00001018" w:rsidRPr="005E6DB0" w14:paraId="52B12F8B" w14:textId="77777777" w:rsidTr="00001018">
        <w:tc>
          <w:tcPr>
            <w:tcW w:w="3953" w:type="dxa"/>
          </w:tcPr>
          <w:p w14:paraId="6C8E2699" w14:textId="77777777" w:rsidR="00001018" w:rsidRDefault="00001018" w:rsidP="000865A9">
            <w:r>
              <w:t>Session/Match Pattern</w:t>
            </w:r>
          </w:p>
        </w:tc>
        <w:tc>
          <w:tcPr>
            <w:tcW w:w="4678" w:type="dxa"/>
          </w:tcPr>
          <w:p w14:paraId="246BB2A5" w14:textId="77777777" w:rsidR="00001018" w:rsidRDefault="00001018" w:rsidP="000865A9">
            <w:r>
              <w:t>5</w:t>
            </w:r>
          </w:p>
        </w:tc>
      </w:tr>
      <w:tr w:rsidR="00001018" w:rsidRPr="005E6DB0" w14:paraId="451C2A0E" w14:textId="77777777" w:rsidTr="00001018">
        <w:tc>
          <w:tcPr>
            <w:tcW w:w="3953" w:type="dxa"/>
          </w:tcPr>
          <w:p w14:paraId="7279CBE6" w14:textId="77777777" w:rsidR="00001018" w:rsidRDefault="00001018" w:rsidP="000865A9">
            <w:r>
              <w:t>Movement Template</w:t>
            </w:r>
          </w:p>
        </w:tc>
        <w:tc>
          <w:tcPr>
            <w:tcW w:w="4678" w:type="dxa"/>
          </w:tcPr>
          <w:p w14:paraId="45901FAE" w14:textId="77777777" w:rsidR="00001018" w:rsidRDefault="00001018" w:rsidP="000865A9">
            <w:r>
              <w:t xml:space="preserve">GNOT </w:t>
            </w:r>
            <w:r w:rsidRPr="005E6DB0">
              <w:rPr>
                <w:i/>
                <w:iCs/>
              </w:rPr>
              <w:t>n</w:t>
            </w:r>
            <w:r>
              <w:t xml:space="preserve"> tables (Fav).csv</w:t>
            </w:r>
          </w:p>
        </w:tc>
      </w:tr>
    </w:tbl>
    <w:p w14:paraId="64863EBD" w14:textId="0CB97445" w:rsidR="00001018" w:rsidRDefault="00001018" w:rsidP="00E93DB4">
      <w:pPr>
        <w:ind w:firstLine="720"/>
      </w:pPr>
      <w:r>
        <w:t>(x = current event session number; n = number of tables)</w:t>
      </w:r>
    </w:p>
    <w:p w14:paraId="0D21C8D5" w14:textId="15E1A667" w:rsidR="00001018" w:rsidRDefault="00001018" w:rsidP="00E93DB4">
      <w:pPr>
        <w:ind w:firstLine="720"/>
      </w:pPr>
      <w:r>
        <w:t>Click Apply.</w:t>
      </w:r>
    </w:p>
    <w:p w14:paraId="642243A1" w14:textId="77777777" w:rsidR="00001018" w:rsidRDefault="00001018" w:rsidP="00001018">
      <w:r>
        <w:rPr>
          <w:noProof/>
        </w:rPr>
        <w:lastRenderedPageBreak/>
        <w:drawing>
          <wp:inline distT="0" distB="0" distL="0" distR="0" wp14:anchorId="578876D6" wp14:editId="2943D3EC">
            <wp:extent cx="4628010" cy="4019550"/>
            <wp:effectExtent l="0" t="0" r="1270" b="0"/>
            <wp:docPr id="25803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36538" name="Picture 258036538"/>
                    <pic:cNvPicPr/>
                  </pic:nvPicPr>
                  <pic:blipFill>
                    <a:blip r:embed="rId83">
                      <a:extLst>
                        <a:ext uri="{28A0092B-C50C-407E-A947-70E740481C1C}">
                          <a14:useLocalDpi xmlns:a14="http://schemas.microsoft.com/office/drawing/2010/main" val="0"/>
                        </a:ext>
                      </a:extLst>
                    </a:blip>
                    <a:stretch>
                      <a:fillRect/>
                    </a:stretch>
                  </pic:blipFill>
                  <pic:spPr>
                    <a:xfrm>
                      <a:off x="0" y="0"/>
                      <a:ext cx="4635426" cy="4025991"/>
                    </a:xfrm>
                    <a:prstGeom prst="rect">
                      <a:avLst/>
                    </a:prstGeom>
                  </pic:spPr>
                </pic:pic>
              </a:graphicData>
            </a:graphic>
          </wp:inline>
        </w:drawing>
      </w:r>
    </w:p>
    <w:p w14:paraId="118976CB" w14:textId="77777777" w:rsidR="00001018" w:rsidRDefault="00001018" w:rsidP="00001018"/>
    <w:p w14:paraId="619F1486" w14:textId="77777777" w:rsidR="00001018" w:rsidRDefault="00001018" w:rsidP="00001018">
      <w:pPr>
        <w:rPr>
          <w:b/>
          <w:bCs/>
        </w:rPr>
      </w:pPr>
      <w:r>
        <w:t xml:space="preserve">Click on the </w:t>
      </w:r>
      <w:r w:rsidRPr="005E6DB0">
        <w:rPr>
          <w:b/>
          <w:bCs/>
        </w:rPr>
        <w:t>Pairs tab of Templated Pairs</w:t>
      </w:r>
    </w:p>
    <w:p w14:paraId="2EE33D29" w14:textId="77777777" w:rsidR="00001018" w:rsidRDefault="00001018" w:rsidP="00001018">
      <w:r w:rsidRPr="005E6DB0">
        <w:t xml:space="preserve">In the </w:t>
      </w:r>
      <w:r w:rsidRPr="005E6DB0">
        <w:rPr>
          <w:b/>
          <w:bCs/>
        </w:rPr>
        <w:t>Import Names from Bridgemates</w:t>
      </w:r>
      <w:r>
        <w:t xml:space="preserve"> section (lower middle right of screen) enter:</w:t>
      </w:r>
    </w:p>
    <w:tbl>
      <w:tblPr>
        <w:tblStyle w:val="TableGrid"/>
        <w:tblW w:w="0" w:type="auto"/>
        <w:tblInd w:w="720" w:type="dxa"/>
        <w:tblLook w:val="04A0" w:firstRow="1" w:lastRow="0" w:firstColumn="1" w:lastColumn="0" w:noHBand="0" w:noVBand="1"/>
      </w:tblPr>
      <w:tblGrid>
        <w:gridCol w:w="3953"/>
        <w:gridCol w:w="3260"/>
      </w:tblGrid>
      <w:tr w:rsidR="00001018" w:rsidRPr="005E6DB0" w14:paraId="74089CFD" w14:textId="77777777" w:rsidTr="000865A9">
        <w:tc>
          <w:tcPr>
            <w:tcW w:w="3953" w:type="dxa"/>
          </w:tcPr>
          <w:p w14:paraId="5EAE179F" w14:textId="77777777" w:rsidR="00001018" w:rsidRPr="005E6DB0" w:rsidRDefault="00001018" w:rsidP="000865A9">
            <w:r w:rsidRPr="00001018">
              <w:rPr>
                <w:highlight w:val="yellow"/>
              </w:rPr>
              <w:t>NS Pair No equals starting table #</w:t>
            </w:r>
          </w:p>
        </w:tc>
        <w:tc>
          <w:tcPr>
            <w:tcW w:w="3260" w:type="dxa"/>
          </w:tcPr>
          <w:p w14:paraId="57CD24C6" w14:textId="77777777" w:rsidR="00001018" w:rsidRPr="005E6DB0" w:rsidRDefault="00001018" w:rsidP="000865A9">
            <w:r>
              <w:t>Tick box</w:t>
            </w:r>
          </w:p>
        </w:tc>
      </w:tr>
    </w:tbl>
    <w:p w14:paraId="097B86AE" w14:textId="513F5FD2" w:rsidR="00001018" w:rsidRDefault="00001018" w:rsidP="00001018">
      <w:r>
        <w:t>Click Blank Pairs.</w:t>
      </w:r>
    </w:p>
    <w:p w14:paraId="62EA82EC" w14:textId="77777777" w:rsidR="00001018" w:rsidRDefault="00001018" w:rsidP="00001018">
      <w:r>
        <w:rPr>
          <w:noProof/>
        </w:rPr>
        <w:drawing>
          <wp:inline distT="0" distB="0" distL="0" distR="0" wp14:anchorId="2A25D8F5" wp14:editId="0900E8C7">
            <wp:extent cx="3805496" cy="3305175"/>
            <wp:effectExtent l="0" t="0" r="5080" b="0"/>
            <wp:docPr id="1547266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66441" name="Picture 1547266441"/>
                    <pic:cNvPicPr/>
                  </pic:nvPicPr>
                  <pic:blipFill>
                    <a:blip r:embed="rId84">
                      <a:extLst>
                        <a:ext uri="{28A0092B-C50C-407E-A947-70E740481C1C}">
                          <a14:useLocalDpi xmlns:a14="http://schemas.microsoft.com/office/drawing/2010/main" val="0"/>
                        </a:ext>
                      </a:extLst>
                    </a:blip>
                    <a:stretch>
                      <a:fillRect/>
                    </a:stretch>
                  </pic:blipFill>
                  <pic:spPr>
                    <a:xfrm>
                      <a:off x="0" y="0"/>
                      <a:ext cx="3810855" cy="3309829"/>
                    </a:xfrm>
                    <a:prstGeom prst="rect">
                      <a:avLst/>
                    </a:prstGeom>
                  </pic:spPr>
                </pic:pic>
              </a:graphicData>
            </a:graphic>
          </wp:inline>
        </w:drawing>
      </w:r>
    </w:p>
    <w:p w14:paraId="59AD7D09" w14:textId="77777777" w:rsidR="00001018" w:rsidRDefault="00001018" w:rsidP="00001018"/>
    <w:p w14:paraId="6FA2B249" w14:textId="77777777" w:rsidR="00001018" w:rsidRDefault="00001018" w:rsidP="00001018">
      <w:r>
        <w:t xml:space="preserve">On the </w:t>
      </w:r>
      <w:r w:rsidRPr="00E93DB4">
        <w:rPr>
          <w:b/>
          <w:bCs/>
        </w:rPr>
        <w:t>Adding Blank Pairs</w:t>
      </w:r>
      <w:r>
        <w:t xml:space="preserve"> pop-up screen</w:t>
      </w:r>
    </w:p>
    <w:p w14:paraId="4F9E8990" w14:textId="77777777" w:rsidR="00001018" w:rsidRDefault="00001018" w:rsidP="00001018">
      <w:pPr>
        <w:pStyle w:val="ListParagraph"/>
        <w:numPr>
          <w:ilvl w:val="0"/>
          <w:numId w:val="6"/>
        </w:numPr>
      </w:pPr>
      <w:r>
        <w:t>Enter the number of pairs (</w:t>
      </w:r>
      <w:proofErr w:type="spellStart"/>
      <w:r>
        <w:t>ie</w:t>
      </w:r>
      <w:proofErr w:type="spellEnd"/>
      <w:r>
        <w:t xml:space="preserve"> 2 * # tables) and click OK</w:t>
      </w:r>
    </w:p>
    <w:p w14:paraId="10103AA6" w14:textId="2B0ACAAA" w:rsidR="00001018" w:rsidRDefault="00001018" w:rsidP="00001018"/>
    <w:p w14:paraId="04FD444B" w14:textId="07DBF693" w:rsidR="0029697B" w:rsidRDefault="0029697B" w:rsidP="00001018">
      <w:r>
        <w:t>NOTE: Be sure to tick [NS pair # = table #] *before* clicking [Blank Pairs].  New event if not.</w:t>
      </w:r>
    </w:p>
    <w:p w14:paraId="39F0B372" w14:textId="77777777" w:rsidR="0029697B" w:rsidRDefault="0029697B" w:rsidP="00001018"/>
    <w:p w14:paraId="59A6A3E8" w14:textId="77777777" w:rsidR="00001018" w:rsidRDefault="00001018" w:rsidP="00001018">
      <w:pPr>
        <w:rPr>
          <w:b/>
          <w:bCs/>
        </w:rPr>
      </w:pPr>
      <w:r>
        <w:t xml:space="preserve">Click on the </w:t>
      </w:r>
      <w:r>
        <w:rPr>
          <w:b/>
          <w:bCs/>
        </w:rPr>
        <w:t>Bridgemates</w:t>
      </w:r>
      <w:r w:rsidRPr="005E6DB0">
        <w:rPr>
          <w:b/>
          <w:bCs/>
        </w:rPr>
        <w:t xml:space="preserve"> tab of Templated Pairs</w:t>
      </w:r>
      <w:r w:rsidRPr="005E6DB0">
        <w:t xml:space="preserve"> screen</w:t>
      </w:r>
    </w:p>
    <w:p w14:paraId="68EADE8F" w14:textId="77777777" w:rsidR="00001018" w:rsidRDefault="00001018" w:rsidP="00001018"/>
    <w:p w14:paraId="156907A4" w14:textId="5E3CEDA8" w:rsidR="00001018" w:rsidRDefault="00001018" w:rsidP="00001018">
      <w:pPr>
        <w:pStyle w:val="Heading3"/>
      </w:pPr>
      <w:bookmarkStart w:id="150" w:name="_Toc191206665"/>
      <w:r>
        <w:lastRenderedPageBreak/>
        <w:t>5.</w:t>
      </w:r>
      <w:r w:rsidR="00037884">
        <w:t>9</w:t>
      </w:r>
      <w:r>
        <w:t>.2 Match 1</w:t>
      </w:r>
      <w:bookmarkEnd w:id="150"/>
    </w:p>
    <w:p w14:paraId="7956E36F" w14:textId="77777777" w:rsidR="00001018" w:rsidRDefault="00001018" w:rsidP="00001018">
      <w:r>
        <w:t xml:space="preserve">From the </w:t>
      </w:r>
      <w:r w:rsidRPr="005E6DB0">
        <w:rPr>
          <w:b/>
          <w:bCs/>
        </w:rPr>
        <w:t>Bridgemates tab of Templated Pairs</w:t>
      </w:r>
      <w:r>
        <w:t xml:space="preserve"> screen:</w:t>
      </w:r>
    </w:p>
    <w:p w14:paraId="156016C2" w14:textId="77777777" w:rsidR="00001018" w:rsidRDefault="00001018" w:rsidP="00001018">
      <w:pPr>
        <w:pStyle w:val="ListParagraph"/>
        <w:numPr>
          <w:ilvl w:val="0"/>
          <w:numId w:val="6"/>
        </w:numPr>
      </w:pPr>
      <w:r>
        <w:t>Select Create New BWS file and then</w:t>
      </w:r>
    </w:p>
    <w:p w14:paraId="2255C6A7" w14:textId="77777777" w:rsidR="00001018" w:rsidRDefault="00001018" w:rsidP="00001018">
      <w:pPr>
        <w:pStyle w:val="ListParagraph"/>
        <w:numPr>
          <w:ilvl w:val="0"/>
          <w:numId w:val="6"/>
        </w:numPr>
      </w:pPr>
      <w:r>
        <w:t>Click on Create Next Match</w:t>
      </w:r>
    </w:p>
    <w:p w14:paraId="4FB2B4A8" w14:textId="1253491A" w:rsidR="00001018" w:rsidRDefault="0029697B" w:rsidP="00001018">
      <w:pPr>
        <w:pStyle w:val="ListParagraph"/>
        <w:numPr>
          <w:ilvl w:val="0"/>
          <w:numId w:val="6"/>
        </w:numPr>
      </w:pPr>
      <w:r>
        <w:t>Click Open to open Match 1</w:t>
      </w:r>
    </w:p>
    <w:p w14:paraId="3D69FFE8" w14:textId="77777777" w:rsidR="0029697B" w:rsidRDefault="0029697B" w:rsidP="0029697B"/>
    <w:p w14:paraId="15C96F85" w14:textId="77777777" w:rsidR="00001018" w:rsidRDefault="00001018" w:rsidP="00001018">
      <w:r>
        <w:t xml:space="preserve">From the </w:t>
      </w:r>
      <w:r w:rsidRPr="007929DC">
        <w:rPr>
          <w:b/>
          <w:bCs/>
        </w:rPr>
        <w:t>Setup tab of Session Management</w:t>
      </w:r>
      <w:r>
        <w:t xml:space="preserve"> screen</w:t>
      </w:r>
    </w:p>
    <w:p w14:paraId="6BC7F6AA" w14:textId="77777777" w:rsidR="00001018" w:rsidRDefault="00001018" w:rsidP="00001018">
      <w:pPr>
        <w:pStyle w:val="ListParagraph"/>
        <w:numPr>
          <w:ilvl w:val="0"/>
          <w:numId w:val="11"/>
        </w:numPr>
      </w:pPr>
      <w:r>
        <w:t xml:space="preserve">Make sure that the </w:t>
      </w:r>
      <w:proofErr w:type="spellStart"/>
      <w:r>
        <w:t>bridgemate</w:t>
      </w:r>
      <w:proofErr w:type="spellEnd"/>
      <w:r>
        <w:t xml:space="preserve"> server is plugged in</w:t>
      </w:r>
    </w:p>
    <w:p w14:paraId="714EBE2F" w14:textId="77777777" w:rsidR="00001018" w:rsidRDefault="00001018" w:rsidP="00001018">
      <w:pPr>
        <w:pStyle w:val="ListParagraph"/>
        <w:numPr>
          <w:ilvl w:val="0"/>
          <w:numId w:val="11"/>
        </w:numPr>
      </w:pPr>
      <w:r>
        <w:t xml:space="preserve">Press </w:t>
      </w:r>
      <w:proofErr w:type="gramStart"/>
      <w:r>
        <w:t>Launch  -</w:t>
      </w:r>
      <w:proofErr w:type="gramEnd"/>
      <w:r>
        <w:t xml:space="preserve"> BCS will be launched and Bridgemates will now be activated</w:t>
      </w:r>
    </w:p>
    <w:p w14:paraId="7F7B7BF4" w14:textId="6331F8FA" w:rsidR="000854E8" w:rsidRPr="000854E8" w:rsidRDefault="000854E8" w:rsidP="00001018">
      <w:pPr>
        <w:pStyle w:val="ListParagraph"/>
        <w:numPr>
          <w:ilvl w:val="0"/>
          <w:numId w:val="11"/>
        </w:numPr>
        <w:rPr>
          <w:highlight w:val="yellow"/>
        </w:rPr>
      </w:pPr>
      <w:r w:rsidRPr="000854E8">
        <w:rPr>
          <w:highlight w:val="yellow"/>
        </w:rPr>
        <w:t>For some reason, it appears that you need to import the .</w:t>
      </w:r>
      <w:proofErr w:type="spellStart"/>
      <w:r w:rsidRPr="000854E8">
        <w:rPr>
          <w:highlight w:val="yellow"/>
        </w:rPr>
        <w:t>pbn</w:t>
      </w:r>
      <w:proofErr w:type="spellEnd"/>
      <w:r w:rsidRPr="000854E8">
        <w:rPr>
          <w:highlight w:val="yellow"/>
        </w:rPr>
        <w:t xml:space="preserve"> file for suspicious contract error checking by BCS, so maximise BCS, file-&gt; Import and import the .PBN file.</w:t>
      </w:r>
    </w:p>
    <w:p w14:paraId="74E2F699" w14:textId="77777777" w:rsidR="00001018" w:rsidRDefault="00001018" w:rsidP="00001018"/>
    <w:p w14:paraId="753D34B0" w14:textId="77777777" w:rsidR="00001018" w:rsidRDefault="00001018" w:rsidP="00001018">
      <w:pPr>
        <w:pStyle w:val="ListParagraph"/>
        <w:numPr>
          <w:ilvl w:val="0"/>
          <w:numId w:val="19"/>
        </w:numPr>
      </w:pPr>
      <w:r>
        <w:t xml:space="preserve">Ask users to enter their ABF numbers into the </w:t>
      </w:r>
      <w:proofErr w:type="spellStart"/>
      <w:r>
        <w:t>bridgemates</w:t>
      </w:r>
      <w:proofErr w:type="spellEnd"/>
    </w:p>
    <w:p w14:paraId="481B2B57" w14:textId="77777777" w:rsidR="00001018" w:rsidRDefault="00001018" w:rsidP="00001018">
      <w:pPr>
        <w:pStyle w:val="ListParagraph"/>
        <w:numPr>
          <w:ilvl w:val="0"/>
          <w:numId w:val="19"/>
        </w:numPr>
      </w:pPr>
      <w:r>
        <w:t xml:space="preserve">Once all names have been entered successfully, return to the </w:t>
      </w:r>
      <w:r w:rsidRPr="00CB6E64">
        <w:rPr>
          <w:b/>
          <w:bCs/>
        </w:rPr>
        <w:t xml:space="preserve">Pairs tab of the </w:t>
      </w:r>
      <w:r>
        <w:rPr>
          <w:b/>
          <w:bCs/>
        </w:rPr>
        <w:t>Templated</w:t>
      </w:r>
      <w:r w:rsidRPr="00CB6E64">
        <w:rPr>
          <w:b/>
          <w:bCs/>
        </w:rPr>
        <w:t xml:space="preserve"> Pairs </w:t>
      </w:r>
      <w:r>
        <w:rPr>
          <w:b/>
          <w:bCs/>
        </w:rPr>
        <w:t>m</w:t>
      </w:r>
      <w:r w:rsidRPr="00CB6E64">
        <w:rPr>
          <w:b/>
          <w:bCs/>
        </w:rPr>
        <w:t>anagement</w:t>
      </w:r>
      <w:r>
        <w:t xml:space="preserve"> screen and press Import.</w:t>
      </w:r>
    </w:p>
    <w:p w14:paraId="555A758E" w14:textId="77777777" w:rsidR="00001018" w:rsidRDefault="00001018" w:rsidP="00001018">
      <w:pPr>
        <w:pStyle w:val="ListParagraph"/>
        <w:numPr>
          <w:ilvl w:val="0"/>
          <w:numId w:val="19"/>
        </w:numPr>
      </w:pPr>
      <w:r>
        <w:t>All pairs should now be showing in the Pairs screen</w:t>
      </w:r>
    </w:p>
    <w:p w14:paraId="0A5CB755" w14:textId="77777777" w:rsidR="00001018" w:rsidRDefault="00001018" w:rsidP="00001018">
      <w:pPr>
        <w:pStyle w:val="ListParagraph"/>
        <w:numPr>
          <w:ilvl w:val="0"/>
          <w:numId w:val="19"/>
        </w:numPr>
      </w:pPr>
      <w:r>
        <w:t>Click on the Duplicates button (bottom right) to ensure there are no duplicates.</w:t>
      </w:r>
    </w:p>
    <w:p w14:paraId="21F1FD31" w14:textId="77777777" w:rsidR="00001018" w:rsidRDefault="00001018" w:rsidP="00001018">
      <w:pPr>
        <w:pStyle w:val="ListParagraph"/>
        <w:numPr>
          <w:ilvl w:val="0"/>
          <w:numId w:val="19"/>
        </w:numPr>
      </w:pPr>
      <w:r>
        <w:t xml:space="preserve">Players may now commence playing match 1 boards.  Once all boards have been completed (check in the BCS Round monitor) for match 1– select the </w:t>
      </w:r>
      <w:r w:rsidRPr="005E6DB0">
        <w:rPr>
          <w:b/>
          <w:bCs/>
        </w:rPr>
        <w:t>Results tab on Session management</w:t>
      </w:r>
      <w:r>
        <w:t xml:space="preserve"> screen</w:t>
      </w:r>
    </w:p>
    <w:p w14:paraId="5B8AF4F3" w14:textId="77777777" w:rsidR="00001018" w:rsidRDefault="00001018" w:rsidP="00001018">
      <w:r>
        <w:t xml:space="preserve">From the </w:t>
      </w:r>
      <w:r w:rsidRPr="007929DC">
        <w:rPr>
          <w:b/>
          <w:bCs/>
        </w:rPr>
        <w:t>Results tab of Session Management</w:t>
      </w:r>
      <w:r>
        <w:t xml:space="preserve"> screen:</w:t>
      </w:r>
    </w:p>
    <w:p w14:paraId="7CE3F84C" w14:textId="77777777" w:rsidR="00001018" w:rsidRDefault="00001018" w:rsidP="00001018">
      <w:pPr>
        <w:pStyle w:val="ListParagraph"/>
        <w:numPr>
          <w:ilvl w:val="0"/>
          <w:numId w:val="12"/>
        </w:numPr>
      </w:pPr>
      <w:r>
        <w:t>Click Import</w:t>
      </w:r>
    </w:p>
    <w:p w14:paraId="6DC4AD73" w14:textId="5AF98FC3" w:rsidR="00A17F48" w:rsidRDefault="00A17F48" w:rsidP="00001018">
      <w:pPr>
        <w:pStyle w:val="ListParagraph"/>
        <w:numPr>
          <w:ilvl w:val="0"/>
          <w:numId w:val="12"/>
        </w:numPr>
      </w:pPr>
      <w:r>
        <w:t>If any results need to be adjusted that can now be done in this screen (select the required board and then click on the hand which needs to be adjusted)</w:t>
      </w:r>
    </w:p>
    <w:p w14:paraId="181DD92D" w14:textId="2E6EBC2E" w:rsidR="00A17F48" w:rsidRDefault="00A17F48" w:rsidP="00A17F48">
      <w:r>
        <w:rPr>
          <w:noProof/>
        </w:rPr>
        <w:drawing>
          <wp:inline distT="0" distB="0" distL="0" distR="0" wp14:anchorId="6935F891" wp14:editId="63505B21">
            <wp:extent cx="3867150" cy="2049204"/>
            <wp:effectExtent l="0" t="0" r="0" b="8255"/>
            <wp:docPr id="1772347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47427" name="Picture 1772347427"/>
                    <pic:cNvPicPr/>
                  </pic:nvPicPr>
                  <pic:blipFill>
                    <a:blip r:embed="rId85">
                      <a:extLst>
                        <a:ext uri="{28A0092B-C50C-407E-A947-70E740481C1C}">
                          <a14:useLocalDpi xmlns:a14="http://schemas.microsoft.com/office/drawing/2010/main" val="0"/>
                        </a:ext>
                      </a:extLst>
                    </a:blip>
                    <a:stretch>
                      <a:fillRect/>
                    </a:stretch>
                  </pic:blipFill>
                  <pic:spPr>
                    <a:xfrm>
                      <a:off x="0" y="0"/>
                      <a:ext cx="3881619" cy="2056871"/>
                    </a:xfrm>
                    <a:prstGeom prst="rect">
                      <a:avLst/>
                    </a:prstGeom>
                  </pic:spPr>
                </pic:pic>
              </a:graphicData>
            </a:graphic>
          </wp:inline>
        </w:drawing>
      </w:r>
    </w:p>
    <w:p w14:paraId="50B97CA3" w14:textId="52C97BFD" w:rsidR="00001018" w:rsidRDefault="00001018" w:rsidP="00001018">
      <w:pPr>
        <w:pStyle w:val="ListParagraph"/>
        <w:numPr>
          <w:ilvl w:val="0"/>
          <w:numId w:val="12"/>
        </w:numPr>
      </w:pPr>
      <w:r>
        <w:t xml:space="preserve">Once all results are imported – </w:t>
      </w:r>
      <w:r w:rsidR="00A17F48">
        <w:t>select the Reports/Web tab on Session Management screen and Re-Calc if required.</w:t>
      </w:r>
    </w:p>
    <w:p w14:paraId="09EC08AB" w14:textId="7BC32E32" w:rsidR="00A17F48" w:rsidRDefault="00A17F48" w:rsidP="00001018">
      <w:pPr>
        <w:pStyle w:val="ListParagraph"/>
        <w:numPr>
          <w:ilvl w:val="0"/>
          <w:numId w:val="12"/>
        </w:numPr>
      </w:pPr>
      <w:r>
        <w:t>Click Close.</w:t>
      </w:r>
    </w:p>
    <w:p w14:paraId="76EF4AF5" w14:textId="77777777" w:rsidR="00001018" w:rsidRDefault="00001018" w:rsidP="00001018">
      <w:r>
        <w:t xml:space="preserve">From the </w:t>
      </w:r>
      <w:proofErr w:type="spellStart"/>
      <w:r w:rsidRPr="007929DC">
        <w:rPr>
          <w:b/>
          <w:bCs/>
        </w:rPr>
        <w:t>bridgemate</w:t>
      </w:r>
      <w:proofErr w:type="spellEnd"/>
      <w:r w:rsidRPr="007929DC">
        <w:rPr>
          <w:b/>
          <w:bCs/>
        </w:rPr>
        <w:t xml:space="preserve"> tab of </w:t>
      </w:r>
      <w:r>
        <w:rPr>
          <w:b/>
          <w:bCs/>
        </w:rPr>
        <w:t>Templated</w:t>
      </w:r>
      <w:r w:rsidRPr="007929DC">
        <w:rPr>
          <w:b/>
          <w:bCs/>
        </w:rPr>
        <w:t xml:space="preserve"> Pairs management</w:t>
      </w:r>
      <w:r>
        <w:t xml:space="preserve"> screen</w:t>
      </w:r>
    </w:p>
    <w:p w14:paraId="551B9FB9" w14:textId="77777777" w:rsidR="00001018" w:rsidRDefault="00001018" w:rsidP="00001018">
      <w:pPr>
        <w:pStyle w:val="ListParagraph"/>
        <w:numPr>
          <w:ilvl w:val="0"/>
          <w:numId w:val="14"/>
        </w:numPr>
      </w:pPr>
      <w:r>
        <w:t>check that you have received all the results. (the match management counter should be in blue and say something like “All 48 results received”)</w:t>
      </w:r>
    </w:p>
    <w:p w14:paraId="1FCB6CD4" w14:textId="77777777" w:rsidR="00001018" w:rsidRDefault="00001018" w:rsidP="00001018">
      <w:pPr>
        <w:pStyle w:val="ListParagraph"/>
        <w:numPr>
          <w:ilvl w:val="0"/>
          <w:numId w:val="14"/>
        </w:numPr>
      </w:pPr>
      <w:r>
        <w:t>Click on Quick Post Match 1.  This will generate the results page for match 1.</w:t>
      </w:r>
    </w:p>
    <w:p w14:paraId="5A1AB4B7" w14:textId="77777777" w:rsidR="00001018" w:rsidRPr="005E6DB0" w:rsidRDefault="00001018" w:rsidP="00001018"/>
    <w:p w14:paraId="4D93B70F" w14:textId="68CE3E63" w:rsidR="00001018" w:rsidRDefault="00001018" w:rsidP="00001018">
      <w:pPr>
        <w:pStyle w:val="Heading3"/>
      </w:pPr>
      <w:bookmarkStart w:id="151" w:name="_Toc191206666"/>
      <w:r>
        <w:t>5.</w:t>
      </w:r>
      <w:r w:rsidR="00037884">
        <w:t>9</w:t>
      </w:r>
      <w:r>
        <w:t>.3 Match 2 – Match 5</w:t>
      </w:r>
      <w:bookmarkEnd w:id="151"/>
    </w:p>
    <w:p w14:paraId="36E2877A" w14:textId="77777777" w:rsidR="00001018" w:rsidRDefault="00001018" w:rsidP="00001018">
      <w:r>
        <w:t xml:space="preserve">From the </w:t>
      </w:r>
      <w:proofErr w:type="spellStart"/>
      <w:r w:rsidRPr="007929DC">
        <w:rPr>
          <w:b/>
          <w:bCs/>
        </w:rPr>
        <w:t>bridgemate</w:t>
      </w:r>
      <w:proofErr w:type="spellEnd"/>
      <w:r w:rsidRPr="007929DC">
        <w:rPr>
          <w:b/>
          <w:bCs/>
        </w:rPr>
        <w:t xml:space="preserve"> tab of </w:t>
      </w:r>
      <w:r>
        <w:rPr>
          <w:b/>
          <w:bCs/>
        </w:rPr>
        <w:t>Templated</w:t>
      </w:r>
      <w:r w:rsidRPr="007929DC">
        <w:rPr>
          <w:b/>
          <w:bCs/>
        </w:rPr>
        <w:t xml:space="preserve"> Pairs management</w:t>
      </w:r>
      <w:r>
        <w:t xml:space="preserve"> screen</w:t>
      </w:r>
    </w:p>
    <w:p w14:paraId="2B7422AC" w14:textId="77777777" w:rsidR="00001018" w:rsidRDefault="00001018">
      <w:pPr>
        <w:pStyle w:val="ListParagraph"/>
        <w:numPr>
          <w:ilvl w:val="0"/>
          <w:numId w:val="62"/>
        </w:numPr>
      </w:pPr>
      <w:r>
        <w:t>Click on Create Next Match (NB use existing BWS file)</w:t>
      </w:r>
    </w:p>
    <w:p w14:paraId="2162E1AD" w14:textId="77777777" w:rsidR="00001018" w:rsidRDefault="00001018">
      <w:pPr>
        <w:pStyle w:val="ListParagraph"/>
        <w:numPr>
          <w:ilvl w:val="0"/>
          <w:numId w:val="62"/>
        </w:numPr>
      </w:pPr>
      <w:r>
        <w:t xml:space="preserve">From the Matches management section click on Open.  </w:t>
      </w:r>
    </w:p>
    <w:p w14:paraId="69785E5F" w14:textId="69AC17F3" w:rsidR="00001018" w:rsidRDefault="00001018" w:rsidP="00001018">
      <w:r>
        <w:t xml:space="preserve">Ask </w:t>
      </w:r>
      <w:r w:rsidR="0029697B">
        <w:t xml:space="preserve">(EW) </w:t>
      </w:r>
      <w:r>
        <w:t>users to move for the next round</w:t>
      </w:r>
    </w:p>
    <w:p w14:paraId="49C94903" w14:textId="2F8B4B62" w:rsidR="00001018" w:rsidRDefault="00001018" w:rsidP="00001018">
      <w:r>
        <w:t>Once all matches are complete and any anomalous results addressed</w:t>
      </w:r>
      <w:r w:rsidR="00A17F48">
        <w:t>:</w:t>
      </w:r>
    </w:p>
    <w:p w14:paraId="4A02E483" w14:textId="77777777" w:rsidR="00001018" w:rsidRDefault="00001018" w:rsidP="00001018">
      <w:r>
        <w:t xml:space="preserve">From the </w:t>
      </w:r>
      <w:r w:rsidRPr="007929DC">
        <w:rPr>
          <w:b/>
          <w:bCs/>
        </w:rPr>
        <w:t>Results tab of Session Management</w:t>
      </w:r>
      <w:r>
        <w:t xml:space="preserve"> screen:</w:t>
      </w:r>
    </w:p>
    <w:p w14:paraId="6C05490F" w14:textId="77777777" w:rsidR="00001018" w:rsidRDefault="00001018" w:rsidP="00001018">
      <w:pPr>
        <w:pStyle w:val="ListParagraph"/>
        <w:numPr>
          <w:ilvl w:val="0"/>
          <w:numId w:val="12"/>
        </w:numPr>
      </w:pPr>
      <w:r>
        <w:t>Click Import (close the screen once results are imported)</w:t>
      </w:r>
    </w:p>
    <w:p w14:paraId="21D0ABA1" w14:textId="77777777" w:rsidR="00001018" w:rsidRDefault="00001018" w:rsidP="00001018">
      <w:r>
        <w:t xml:space="preserve">From the </w:t>
      </w:r>
      <w:proofErr w:type="spellStart"/>
      <w:r w:rsidRPr="007929DC">
        <w:rPr>
          <w:b/>
          <w:bCs/>
        </w:rPr>
        <w:t>bridgemate</w:t>
      </w:r>
      <w:proofErr w:type="spellEnd"/>
      <w:r w:rsidRPr="007929DC">
        <w:rPr>
          <w:b/>
          <w:bCs/>
        </w:rPr>
        <w:t xml:space="preserve"> tab of </w:t>
      </w:r>
      <w:r>
        <w:rPr>
          <w:b/>
          <w:bCs/>
        </w:rPr>
        <w:t>Templated</w:t>
      </w:r>
      <w:r w:rsidRPr="007929DC">
        <w:rPr>
          <w:b/>
          <w:bCs/>
        </w:rPr>
        <w:t xml:space="preserve"> Pairs management</w:t>
      </w:r>
      <w:r>
        <w:t xml:space="preserve"> screen</w:t>
      </w:r>
    </w:p>
    <w:p w14:paraId="5D54F79C" w14:textId="77777777" w:rsidR="00001018" w:rsidRDefault="00001018" w:rsidP="00001018">
      <w:pPr>
        <w:pStyle w:val="ListParagraph"/>
        <w:numPr>
          <w:ilvl w:val="0"/>
          <w:numId w:val="14"/>
        </w:numPr>
      </w:pPr>
      <w:r>
        <w:lastRenderedPageBreak/>
        <w:t>check that you have received all the results. (the match management counter should be in blue and say something like “All 48 results received”)</w:t>
      </w:r>
    </w:p>
    <w:p w14:paraId="1FABF763" w14:textId="77777777" w:rsidR="00001018" w:rsidRDefault="00001018" w:rsidP="00001018">
      <w:r>
        <w:t>Click on Quick Post Match n.  This will generate the results page for match n.</w:t>
      </w:r>
    </w:p>
    <w:p w14:paraId="3490EDDC" w14:textId="77777777" w:rsidR="00C12107" w:rsidRDefault="00C12107" w:rsidP="00001018"/>
    <w:p w14:paraId="474D4D4D" w14:textId="34A4E278" w:rsidR="00C12107" w:rsidRPr="00C12107" w:rsidRDefault="00C12107" w:rsidP="00001018">
      <w:pPr>
        <w:rPr>
          <w:b/>
          <w:bCs/>
        </w:rPr>
      </w:pPr>
      <w:r w:rsidRPr="00C12107">
        <w:rPr>
          <w:b/>
          <w:bCs/>
        </w:rPr>
        <w:t>Repeat this process until all five matches have been played</w:t>
      </w:r>
    </w:p>
    <w:p w14:paraId="0E480B78" w14:textId="77777777" w:rsidR="00C12107" w:rsidRDefault="00C12107" w:rsidP="00001018"/>
    <w:p w14:paraId="233E5108" w14:textId="652A34FB" w:rsidR="00001018" w:rsidRDefault="00001018" w:rsidP="00001018">
      <w:pPr>
        <w:pStyle w:val="Heading3"/>
      </w:pPr>
      <w:bookmarkStart w:id="152" w:name="_Toc191206667"/>
      <w:r>
        <w:t>5.</w:t>
      </w:r>
      <w:r w:rsidR="00037884">
        <w:t>9</w:t>
      </w:r>
      <w:r>
        <w:t>.4 Finalising the Results</w:t>
      </w:r>
      <w:bookmarkEnd w:id="152"/>
    </w:p>
    <w:p w14:paraId="28B75EFF" w14:textId="77777777" w:rsidR="00001018" w:rsidRDefault="00001018" w:rsidP="00001018">
      <w:r>
        <w:t xml:space="preserve">Click on the </w:t>
      </w:r>
      <w:r w:rsidRPr="005E6DB0">
        <w:rPr>
          <w:b/>
          <w:bCs/>
        </w:rPr>
        <w:t>Masterpoints tab of the Templated Pairs</w:t>
      </w:r>
      <w:r>
        <w:t xml:space="preserve"> management screen.  From that screen:</w:t>
      </w:r>
    </w:p>
    <w:p w14:paraId="1DC4343B" w14:textId="77777777" w:rsidR="00001018" w:rsidRDefault="00001018">
      <w:pPr>
        <w:pStyle w:val="ListParagraph"/>
        <w:numPr>
          <w:ilvl w:val="0"/>
          <w:numId w:val="62"/>
        </w:numPr>
      </w:pPr>
      <w:r>
        <w:t>click on the question mark to get the MPs per Win value</w:t>
      </w:r>
    </w:p>
    <w:p w14:paraId="0B147BE0" w14:textId="646D8B6C" w:rsidR="00001018" w:rsidRPr="005E6DB0" w:rsidRDefault="00001018">
      <w:pPr>
        <w:pStyle w:val="ListParagraph"/>
        <w:numPr>
          <w:ilvl w:val="0"/>
          <w:numId w:val="62"/>
        </w:numPr>
      </w:pPr>
      <w:r>
        <w:t>click on Calculate</w:t>
      </w:r>
      <w:r w:rsidR="00A17F48">
        <w:t xml:space="preserve"> and answer YES to the Calculate Masterpoints pop-up screen</w:t>
      </w:r>
    </w:p>
    <w:p w14:paraId="2BE0FBF2" w14:textId="77777777" w:rsidR="00001018" w:rsidRDefault="00001018" w:rsidP="00001018"/>
    <w:p w14:paraId="712E35E6" w14:textId="7ECE5F16" w:rsidR="00001018" w:rsidRDefault="00EC4FBF" w:rsidP="00001018">
      <w:r>
        <w:rPr>
          <w:noProof/>
        </w:rPr>
        <w:drawing>
          <wp:inline distT="0" distB="0" distL="0" distR="0" wp14:anchorId="4E22CF45" wp14:editId="35572633">
            <wp:extent cx="4324350" cy="2068792"/>
            <wp:effectExtent l="0" t="0" r="0" b="8255"/>
            <wp:docPr id="913786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86762" name="Picture 913786762"/>
                    <pic:cNvPicPr/>
                  </pic:nvPicPr>
                  <pic:blipFill>
                    <a:blip r:embed="rId86">
                      <a:extLst>
                        <a:ext uri="{28A0092B-C50C-407E-A947-70E740481C1C}">
                          <a14:useLocalDpi xmlns:a14="http://schemas.microsoft.com/office/drawing/2010/main" val="0"/>
                        </a:ext>
                      </a:extLst>
                    </a:blip>
                    <a:stretch>
                      <a:fillRect/>
                    </a:stretch>
                  </pic:blipFill>
                  <pic:spPr>
                    <a:xfrm>
                      <a:off x="0" y="0"/>
                      <a:ext cx="4343557" cy="2077981"/>
                    </a:xfrm>
                    <a:prstGeom prst="rect">
                      <a:avLst/>
                    </a:prstGeom>
                  </pic:spPr>
                </pic:pic>
              </a:graphicData>
            </a:graphic>
          </wp:inline>
        </w:drawing>
      </w:r>
    </w:p>
    <w:p w14:paraId="0D14F6D6" w14:textId="77777777" w:rsidR="00EC4FBF" w:rsidRDefault="00EC4FBF" w:rsidP="00001018"/>
    <w:p w14:paraId="017931E0" w14:textId="2AEC0738" w:rsidR="00EC4FBF" w:rsidRDefault="00EC4FBF" w:rsidP="00001018">
      <w:pPr>
        <w:rPr>
          <w:noProof/>
        </w:rPr>
      </w:pPr>
      <w:r>
        <w:rPr>
          <w:noProof/>
        </w:rPr>
        <w:t>When the results are displayed – click on Print</w:t>
      </w:r>
    </w:p>
    <w:p w14:paraId="4414BD6C" w14:textId="0AA0D621" w:rsidR="00EC4FBF" w:rsidRDefault="00EC4FBF" w:rsidP="00001018">
      <w:r>
        <w:rPr>
          <w:noProof/>
        </w:rPr>
        <w:drawing>
          <wp:inline distT="0" distB="0" distL="0" distR="0" wp14:anchorId="57436E1A" wp14:editId="0FADFE3A">
            <wp:extent cx="4448175" cy="3014710"/>
            <wp:effectExtent l="0" t="0" r="0" b="0"/>
            <wp:docPr id="11786629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62928" name="Picture 1178662928"/>
                    <pic:cNvPicPr/>
                  </pic:nvPicPr>
                  <pic:blipFill>
                    <a:blip r:embed="rId87">
                      <a:extLst>
                        <a:ext uri="{28A0092B-C50C-407E-A947-70E740481C1C}">
                          <a14:useLocalDpi xmlns:a14="http://schemas.microsoft.com/office/drawing/2010/main" val="0"/>
                        </a:ext>
                      </a:extLst>
                    </a:blip>
                    <a:stretch>
                      <a:fillRect/>
                    </a:stretch>
                  </pic:blipFill>
                  <pic:spPr>
                    <a:xfrm>
                      <a:off x="0" y="0"/>
                      <a:ext cx="4452205" cy="3017441"/>
                    </a:xfrm>
                    <a:prstGeom prst="rect">
                      <a:avLst/>
                    </a:prstGeom>
                  </pic:spPr>
                </pic:pic>
              </a:graphicData>
            </a:graphic>
          </wp:inline>
        </w:drawing>
      </w:r>
    </w:p>
    <w:p w14:paraId="6213AEA5" w14:textId="5408CD10" w:rsidR="00EC4FBF" w:rsidRDefault="00EC4FBF" w:rsidP="00001018"/>
    <w:p w14:paraId="208AED7F" w14:textId="6966D041" w:rsidR="00EC4FBF" w:rsidRDefault="00EC4FBF" w:rsidP="00001018">
      <w:r>
        <w:t>Send a copy to the printer, and while the print screen is open, select save as and save a copy as PDF.  A copy of each sessions results is needed by whoever is responsible for the overall running, to send to the regional organiser or in the case of the GNOT, whoever authorises the masterpoints.</w:t>
      </w:r>
    </w:p>
    <w:p w14:paraId="1CEB5161" w14:textId="77777777" w:rsidR="00EC4FBF" w:rsidRDefault="00EC4FBF" w:rsidP="00001018"/>
    <w:p w14:paraId="08F424D6" w14:textId="77777777" w:rsidR="00001018" w:rsidRDefault="00001018" w:rsidP="00001018">
      <w:r>
        <w:t xml:space="preserve">Click on the </w:t>
      </w:r>
      <w:r w:rsidRPr="005E6DB0">
        <w:rPr>
          <w:b/>
          <w:bCs/>
        </w:rPr>
        <w:t>Web tab of the Templated Pairs</w:t>
      </w:r>
      <w:r>
        <w:t xml:space="preserve"> management screen</w:t>
      </w:r>
    </w:p>
    <w:p w14:paraId="1935D566" w14:textId="65B22619" w:rsidR="00001018" w:rsidRDefault="00EC4FBF">
      <w:pPr>
        <w:pStyle w:val="ListParagraph"/>
        <w:numPr>
          <w:ilvl w:val="0"/>
          <w:numId w:val="62"/>
        </w:numPr>
      </w:pPr>
      <w:r>
        <w:t xml:space="preserve">Tick </w:t>
      </w:r>
      <w:r w:rsidR="00001018">
        <w:t xml:space="preserve">Show </w:t>
      </w:r>
      <w:r>
        <w:t>m</w:t>
      </w:r>
      <w:r w:rsidR="00001018">
        <w:t>asterpoints</w:t>
      </w:r>
    </w:p>
    <w:p w14:paraId="4148719D" w14:textId="77777777" w:rsidR="00001018" w:rsidRDefault="00001018">
      <w:pPr>
        <w:pStyle w:val="ListParagraph"/>
        <w:numPr>
          <w:ilvl w:val="0"/>
          <w:numId w:val="62"/>
        </w:numPr>
      </w:pPr>
      <w:r>
        <w:t>Then click Make Files to generate the results file.</w:t>
      </w:r>
    </w:p>
    <w:p w14:paraId="133B596C" w14:textId="2BCBDC57" w:rsidR="00001018" w:rsidRDefault="00EC4FBF" w:rsidP="00001018">
      <w:r>
        <w:rPr>
          <w:noProof/>
        </w:rPr>
        <w:lastRenderedPageBreak/>
        <w:drawing>
          <wp:inline distT="0" distB="0" distL="0" distR="0" wp14:anchorId="46D0C6C1" wp14:editId="42F93DA4">
            <wp:extent cx="4229100" cy="1742221"/>
            <wp:effectExtent l="0" t="0" r="0" b="0"/>
            <wp:docPr id="3125079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07928" name="Picture 312507928"/>
                    <pic:cNvPicPr/>
                  </pic:nvPicPr>
                  <pic:blipFill>
                    <a:blip r:embed="rId88">
                      <a:extLst>
                        <a:ext uri="{28A0092B-C50C-407E-A947-70E740481C1C}">
                          <a14:useLocalDpi xmlns:a14="http://schemas.microsoft.com/office/drawing/2010/main" val="0"/>
                        </a:ext>
                      </a:extLst>
                    </a:blip>
                    <a:stretch>
                      <a:fillRect/>
                    </a:stretch>
                  </pic:blipFill>
                  <pic:spPr>
                    <a:xfrm>
                      <a:off x="0" y="0"/>
                      <a:ext cx="4236962" cy="1745460"/>
                    </a:xfrm>
                    <a:prstGeom prst="rect">
                      <a:avLst/>
                    </a:prstGeom>
                  </pic:spPr>
                </pic:pic>
              </a:graphicData>
            </a:graphic>
          </wp:inline>
        </w:drawing>
      </w:r>
    </w:p>
    <w:p w14:paraId="66E23F5A" w14:textId="77777777" w:rsidR="00001018" w:rsidRDefault="00001018" w:rsidP="00001018">
      <w:r>
        <w:t>Upload results file and deal file to website.</w:t>
      </w:r>
    </w:p>
    <w:p w14:paraId="05ADD7D1" w14:textId="77777777" w:rsidR="00001018" w:rsidRDefault="00001018" w:rsidP="004B66BD">
      <w:pPr>
        <w:pStyle w:val="Heading2"/>
      </w:pPr>
    </w:p>
    <w:p w14:paraId="16D3741E" w14:textId="77777777" w:rsidR="00001018" w:rsidRDefault="00001018">
      <w:pPr>
        <w:suppressAutoHyphens w:val="0"/>
        <w:rPr>
          <w:color w:val="0070C0"/>
          <w:sz w:val="28"/>
        </w:rPr>
      </w:pPr>
      <w:r>
        <w:br w:type="page"/>
      </w:r>
    </w:p>
    <w:p w14:paraId="4A9F65C6" w14:textId="3DAC4CA2" w:rsidR="004B66BD" w:rsidRDefault="004B66BD" w:rsidP="004B66BD">
      <w:pPr>
        <w:pStyle w:val="Heading2"/>
      </w:pPr>
      <w:bookmarkStart w:id="153" w:name="_5.10_Country_Teams"/>
      <w:bookmarkStart w:id="154" w:name="_Toc191206668"/>
      <w:bookmarkEnd w:id="153"/>
      <w:r>
        <w:lastRenderedPageBreak/>
        <w:t>5.</w:t>
      </w:r>
      <w:r w:rsidR="00001018">
        <w:t>10</w:t>
      </w:r>
      <w:r>
        <w:t xml:space="preserve"> Country Teams Club Qualifying Session</w:t>
      </w:r>
      <w:r w:rsidR="00001018">
        <w:t xml:space="preserve"> – with half table</w:t>
      </w:r>
      <w:bookmarkEnd w:id="154"/>
    </w:p>
    <w:p w14:paraId="44A7079A" w14:textId="54EBD691" w:rsidR="00DF1AEF" w:rsidRPr="00037884" w:rsidRDefault="00DF1AEF" w:rsidP="00037884">
      <w:pPr>
        <w:pStyle w:val="Heading3"/>
      </w:pPr>
      <w:bookmarkStart w:id="155" w:name="_Toc191206669"/>
      <w:bookmarkStart w:id="156" w:name="_Hlk161925025"/>
      <w:r>
        <w:t>5.</w:t>
      </w:r>
      <w:r w:rsidR="00037884">
        <w:t>10</w:t>
      </w:r>
      <w:r>
        <w:t>.1 Initial Setup</w:t>
      </w:r>
      <w:bookmarkEnd w:id="155"/>
    </w:p>
    <w:p w14:paraId="4D9E6787" w14:textId="32B31382" w:rsidR="008215A7" w:rsidRDefault="004B66BD" w:rsidP="004B66BD">
      <w:r>
        <w:t xml:space="preserve">The Country Teams qualifying sessions are run as IMP scored Pairs </w:t>
      </w:r>
      <w:r w:rsidR="00DF1AEF">
        <w:t xml:space="preserve">single-winner </w:t>
      </w:r>
      <w:r>
        <w:t>events with Barometer-style scoring (results produced after each round).</w:t>
      </w:r>
      <w:r w:rsidR="00766CCB">
        <w:t xml:space="preserve">  Seating is allocated randomly (use the buttons), and </w:t>
      </w:r>
      <w:r w:rsidR="00CB203C">
        <w:t>y</w:t>
      </w:r>
      <w:r w:rsidR="00766CCB">
        <w:t xml:space="preserve">ou will need to deal out three sets of </w:t>
      </w:r>
      <w:r w:rsidR="008215A7">
        <w:t xml:space="preserve">(thirty) </w:t>
      </w:r>
      <w:r w:rsidR="00766CCB">
        <w:t>boards</w:t>
      </w:r>
      <w:r w:rsidR="00CB203C">
        <w:t xml:space="preserve"> (you may need four sets if you are likely to get more than nine tables)</w:t>
      </w:r>
      <w:r w:rsidR="00766CCB">
        <w:t>.</w:t>
      </w:r>
      <w:r w:rsidR="00DF1AEF">
        <w:t xml:space="preserve"> </w:t>
      </w:r>
      <w:r w:rsidR="008215A7">
        <w:t xml:space="preserve"> EXCEPT for a 4.5 table movement which has only four matches – and for which you </w:t>
      </w:r>
      <w:proofErr w:type="gramStart"/>
      <w:r w:rsidR="008215A7">
        <w:t>have to</w:t>
      </w:r>
      <w:proofErr w:type="gramEnd"/>
      <w:r w:rsidR="008215A7">
        <w:t xml:space="preserve"> make either two sets of either 4 * 8 boards (32 to be played) or 4 * 6 boards (24 to be played).</w:t>
      </w:r>
    </w:p>
    <w:p w14:paraId="484DC050" w14:textId="0DB40131" w:rsidR="00E00C9B" w:rsidRDefault="00DF1AEF" w:rsidP="004B66BD">
      <w:r>
        <w:t>There are no outright awards for these events.</w:t>
      </w:r>
      <w:r w:rsidR="00CB203C">
        <w:t xml:space="preserve">  You might find it useful to ask someone else to manage the distribution and subsequent collection of all the boards as you will have lots to do between each match</w:t>
      </w:r>
      <w:r w:rsidR="007A527C">
        <w:t xml:space="preserve">.  </w:t>
      </w:r>
      <w:r w:rsidR="00FA4E87">
        <w:t xml:space="preserve">The movement is effectively a Mitchell – albeit with a single winner.  </w:t>
      </w:r>
      <w:r w:rsidR="007A527C">
        <w:t xml:space="preserve">Boards will be shared between </w:t>
      </w:r>
      <w:proofErr w:type="gramStart"/>
      <w:r w:rsidR="007A527C">
        <w:t>tables,</w:t>
      </w:r>
      <w:proofErr w:type="gramEnd"/>
      <w:r w:rsidR="007A527C">
        <w:t xml:space="preserve"> players should move the boards in the usual clockwise direction (looking down on the room). </w:t>
      </w:r>
      <w:r w:rsidR="00E00C9B">
        <w:t xml:space="preserve">  </w:t>
      </w:r>
    </w:p>
    <w:p w14:paraId="113A1542" w14:textId="77777777" w:rsidR="00E00C9B" w:rsidRDefault="00E00C9B" w:rsidP="004B66BD"/>
    <w:p w14:paraId="47A3BCBE" w14:textId="6DA1977C" w:rsidR="00E00C9B" w:rsidRDefault="00E00C9B" w:rsidP="004B66BD">
      <w:r>
        <w:t xml:space="preserve">The process for managing half tables requires a lot of manual intervention.  The movement templates which will be used do not exactly match the actual movement (the bump pairs are not included); </w:t>
      </w:r>
      <w:proofErr w:type="gramStart"/>
      <w:r>
        <w:t>so</w:t>
      </w:r>
      <w:proofErr w:type="gramEnd"/>
      <w:r>
        <w:t xml:space="preserve"> you will need to carefully manage the bump ins and outs.  The bump ins and outs are described in detail for each of the half table scenarios, in the following sections – but in overview, what will be happening is that each round, the EW pair at the </w:t>
      </w:r>
      <w:proofErr w:type="spellStart"/>
      <w:r>
        <w:t>sitout</w:t>
      </w:r>
      <w:proofErr w:type="spellEnd"/>
      <w:r>
        <w:t xml:space="preserve"> table, sits out the first three boards of the round and then bumps the designated N/S pair to the </w:t>
      </w:r>
      <w:proofErr w:type="spellStart"/>
      <w:r>
        <w:t>sitout</w:t>
      </w:r>
      <w:proofErr w:type="spellEnd"/>
      <w:r>
        <w:t xml:space="preserve"> table.</w:t>
      </w:r>
      <w:r w:rsidR="00B9288C">
        <w:t xml:space="preserve">  That EW pair then returns to the normal EW movement starting at table 1</w:t>
      </w:r>
      <w:r w:rsidR="00C12107">
        <w:t xml:space="preserve"> (the </w:t>
      </w:r>
      <w:proofErr w:type="spellStart"/>
      <w:r w:rsidR="00C12107">
        <w:t>sitout</w:t>
      </w:r>
      <w:proofErr w:type="spellEnd"/>
      <w:r w:rsidR="00C12107">
        <w:t xml:space="preserve"> table is the last table)</w:t>
      </w:r>
      <w:r w:rsidR="00FC4ABE">
        <w:t>.  I would recommend that you copy/paste the movement information for the actual number of tables (see sections 5.10.5 onwards below) so that you can have that available while following these instructions.</w:t>
      </w:r>
    </w:p>
    <w:p w14:paraId="44BC3AC5" w14:textId="77777777" w:rsidR="00A43471" w:rsidRDefault="00A43471" w:rsidP="004B66BD"/>
    <w:p w14:paraId="79D181F5" w14:textId="785BB7C8" w:rsidR="00A43471" w:rsidRDefault="00A43471" w:rsidP="004B66BD">
      <w:r w:rsidRPr="00A43471">
        <w:rPr>
          <w:highlight w:val="yellow"/>
        </w:rPr>
        <w:t xml:space="preserve">NB: with the half table movement it is most important to start putting the boards out </w:t>
      </w:r>
      <w:r w:rsidR="00B9288C">
        <w:rPr>
          <w:highlight w:val="yellow"/>
        </w:rPr>
        <w:t xml:space="preserve">for </w:t>
      </w:r>
      <w:r w:rsidRPr="00A43471">
        <w:rPr>
          <w:highlight w:val="yellow"/>
        </w:rPr>
        <w:t xml:space="preserve">each match on the table where the bump is going to take place (the first 3 boards in the set).  If you don’t, you must know which three boards were played by each pair </w:t>
      </w:r>
      <w:proofErr w:type="gramStart"/>
      <w:r w:rsidRPr="00A43471">
        <w:rPr>
          <w:highlight w:val="yellow"/>
        </w:rPr>
        <w:t>in order to</w:t>
      </w:r>
      <w:proofErr w:type="gramEnd"/>
      <w:r w:rsidRPr="00A43471">
        <w:rPr>
          <w:highlight w:val="yellow"/>
        </w:rPr>
        <w:t xml:space="preserve"> update the bump-in/out players after the match</w:t>
      </w:r>
      <w:r>
        <w:t>.</w:t>
      </w:r>
    </w:p>
    <w:p w14:paraId="7AF03FBC" w14:textId="77777777" w:rsidR="00A43471" w:rsidRDefault="00A43471" w:rsidP="004B66BD"/>
    <w:p w14:paraId="7299DA2A" w14:textId="41FCF9A6" w:rsidR="00DF1AEF" w:rsidRDefault="00DF1AEF" w:rsidP="00DF1AEF">
      <w:pPr>
        <w:pStyle w:val="ListParagraph"/>
        <w:numPr>
          <w:ilvl w:val="0"/>
          <w:numId w:val="42"/>
        </w:numPr>
      </w:pPr>
      <w:r>
        <w:t>Open a new standard session in C</w:t>
      </w:r>
      <w:r w:rsidR="0081045C">
        <w:t>S</w:t>
      </w:r>
      <w:r>
        <w:t xml:space="preserve">3 </w:t>
      </w:r>
    </w:p>
    <w:p w14:paraId="569C32DE" w14:textId="704181B6" w:rsidR="00405BD8" w:rsidRDefault="00405BD8" w:rsidP="00405BD8">
      <w:r>
        <w:rPr>
          <w:noProof/>
        </w:rPr>
        <w:drawing>
          <wp:inline distT="0" distB="0" distL="0" distR="0" wp14:anchorId="1C1A0773" wp14:editId="7B558953">
            <wp:extent cx="3154680" cy="2932519"/>
            <wp:effectExtent l="0" t="0" r="7620" b="127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89">
                      <a:extLst>
                        <a:ext uri="{28A0092B-C50C-407E-A947-70E740481C1C}">
                          <a14:useLocalDpi xmlns:a14="http://schemas.microsoft.com/office/drawing/2010/main" val="0"/>
                        </a:ext>
                      </a:extLst>
                    </a:blip>
                    <a:stretch>
                      <a:fillRect/>
                    </a:stretch>
                  </pic:blipFill>
                  <pic:spPr>
                    <a:xfrm>
                      <a:off x="0" y="0"/>
                      <a:ext cx="3179727" cy="2955802"/>
                    </a:xfrm>
                    <a:prstGeom prst="rect">
                      <a:avLst/>
                    </a:prstGeom>
                  </pic:spPr>
                </pic:pic>
              </a:graphicData>
            </a:graphic>
          </wp:inline>
        </w:drawing>
      </w:r>
    </w:p>
    <w:p w14:paraId="26758EDA" w14:textId="77777777" w:rsidR="00ED5747" w:rsidRDefault="00ED5747" w:rsidP="00405BD8"/>
    <w:tbl>
      <w:tblPr>
        <w:tblStyle w:val="TableGrid"/>
        <w:tblW w:w="0" w:type="auto"/>
        <w:tblInd w:w="720" w:type="dxa"/>
        <w:tblLook w:val="04A0" w:firstRow="1" w:lastRow="0" w:firstColumn="1" w:lastColumn="0" w:noHBand="0" w:noVBand="1"/>
      </w:tblPr>
      <w:tblGrid>
        <w:gridCol w:w="2677"/>
        <w:gridCol w:w="6804"/>
      </w:tblGrid>
      <w:tr w:rsidR="00926707" w:rsidRPr="005E6DB0" w14:paraId="1557F981" w14:textId="77777777" w:rsidTr="00926707">
        <w:tc>
          <w:tcPr>
            <w:tcW w:w="2677" w:type="dxa"/>
          </w:tcPr>
          <w:p w14:paraId="131CE651" w14:textId="2DAD7EDD" w:rsidR="00926707" w:rsidRPr="005E6DB0" w:rsidRDefault="00926707" w:rsidP="00926707">
            <w:r>
              <w:t>Scoring Method</w:t>
            </w:r>
          </w:p>
        </w:tc>
        <w:tc>
          <w:tcPr>
            <w:tcW w:w="6804" w:type="dxa"/>
          </w:tcPr>
          <w:p w14:paraId="56BC6ABF" w14:textId="30A356E6" w:rsidR="00926707" w:rsidRPr="005E6DB0" w:rsidRDefault="00926707" w:rsidP="00926707">
            <w:r>
              <w:t xml:space="preserve">X-Imp (Note: Scoring method can be either X-Imp or Butler - you might </w:t>
            </w:r>
            <w:proofErr w:type="gramStart"/>
            <w:r>
              <w:t>chose</w:t>
            </w:r>
            <w:proofErr w:type="gramEnd"/>
            <w:r>
              <w:t xml:space="preserve"> Butler if there is a lot of variability in the field in terms of capability).</w:t>
            </w:r>
          </w:p>
        </w:tc>
      </w:tr>
      <w:tr w:rsidR="00926707" w:rsidRPr="005E6DB0" w14:paraId="57168803" w14:textId="77777777" w:rsidTr="00926707">
        <w:tc>
          <w:tcPr>
            <w:tcW w:w="2677" w:type="dxa"/>
          </w:tcPr>
          <w:p w14:paraId="4FF9B65C" w14:textId="6F99784B" w:rsidR="00926707" w:rsidRPr="005E6DB0" w:rsidRDefault="00926707" w:rsidP="00926707">
            <w:r>
              <w:t>Session</w:t>
            </w:r>
            <w:r w:rsidRPr="005E6DB0">
              <w:t xml:space="preserve"> Name</w:t>
            </w:r>
          </w:p>
        </w:tc>
        <w:tc>
          <w:tcPr>
            <w:tcW w:w="6804" w:type="dxa"/>
          </w:tcPr>
          <w:p w14:paraId="39D5B892" w14:textId="3D160EAA" w:rsidR="00926707" w:rsidRDefault="00926707" w:rsidP="00926707">
            <w:r>
              <w:t xml:space="preserve">Country Teams Qualifying - </w:t>
            </w:r>
            <w:proofErr w:type="spellStart"/>
            <w:r>
              <w:t>S</w:t>
            </w:r>
            <w:r>
              <w:rPr>
                <w:i/>
                <w:iCs/>
              </w:rPr>
              <w:t>x</w:t>
            </w:r>
            <w:proofErr w:type="spellEnd"/>
          </w:p>
        </w:tc>
      </w:tr>
      <w:tr w:rsidR="00926707" w:rsidRPr="005E6DB0" w14:paraId="22EBC0D3" w14:textId="77777777" w:rsidTr="00926707">
        <w:tc>
          <w:tcPr>
            <w:tcW w:w="2677" w:type="dxa"/>
          </w:tcPr>
          <w:p w14:paraId="2AECDAE3" w14:textId="605E289B" w:rsidR="00926707" w:rsidRDefault="00926707" w:rsidP="00926707">
            <w:r>
              <w:t>Deal File</w:t>
            </w:r>
          </w:p>
        </w:tc>
        <w:tc>
          <w:tcPr>
            <w:tcW w:w="6804" w:type="dxa"/>
          </w:tcPr>
          <w:p w14:paraId="5B95F52E" w14:textId="30FE964E" w:rsidR="00926707" w:rsidRDefault="00926707" w:rsidP="00926707">
            <w:r>
              <w:t>(as usual)</w:t>
            </w:r>
          </w:p>
        </w:tc>
      </w:tr>
      <w:tr w:rsidR="00926707" w:rsidRPr="005E6DB0" w14:paraId="708A1175" w14:textId="77777777" w:rsidTr="00926707">
        <w:tc>
          <w:tcPr>
            <w:tcW w:w="2677" w:type="dxa"/>
          </w:tcPr>
          <w:p w14:paraId="50C1D0AE" w14:textId="7F3DDC1D" w:rsidR="00926707" w:rsidRDefault="00926707" w:rsidP="00926707">
            <w:r>
              <w:t>Masterpoints</w:t>
            </w:r>
          </w:p>
        </w:tc>
        <w:tc>
          <w:tcPr>
            <w:tcW w:w="6804" w:type="dxa"/>
          </w:tcPr>
          <w:p w14:paraId="366F8D3C" w14:textId="7D581E53" w:rsidR="00926707" w:rsidRDefault="00926707" w:rsidP="00926707">
            <w:r>
              <w:t>None (MPs will be calculated using the KTEmulator.xlsx)</w:t>
            </w:r>
          </w:p>
        </w:tc>
      </w:tr>
      <w:tr w:rsidR="00926707" w:rsidRPr="005E6DB0" w14:paraId="3E171AE0" w14:textId="77777777" w:rsidTr="00926707">
        <w:tc>
          <w:tcPr>
            <w:tcW w:w="2677" w:type="dxa"/>
          </w:tcPr>
          <w:p w14:paraId="2BA4AD43" w14:textId="72921983" w:rsidR="00926707" w:rsidRDefault="00926707" w:rsidP="00926707">
            <w:r>
              <w:t>Movement Details</w:t>
            </w:r>
          </w:p>
        </w:tc>
        <w:tc>
          <w:tcPr>
            <w:tcW w:w="6804" w:type="dxa"/>
          </w:tcPr>
          <w:p w14:paraId="67979AB6" w14:textId="0EF07AB9" w:rsidR="00926707" w:rsidRPr="00926707" w:rsidRDefault="00926707" w:rsidP="00926707">
            <w:pPr>
              <w:rPr>
                <w:i/>
                <w:iCs/>
              </w:rPr>
            </w:pPr>
            <w:r w:rsidRPr="00926707">
              <w:rPr>
                <w:i/>
                <w:iCs/>
              </w:rPr>
              <w:t>Select Howell/</w:t>
            </w:r>
            <w:proofErr w:type="spellStart"/>
            <w:r w:rsidRPr="00926707">
              <w:rPr>
                <w:i/>
                <w:iCs/>
              </w:rPr>
              <w:t>Onewin</w:t>
            </w:r>
            <w:proofErr w:type="spellEnd"/>
            <w:r w:rsidRPr="00926707">
              <w:rPr>
                <w:i/>
                <w:iCs/>
              </w:rPr>
              <w:t xml:space="preserve"> tab</w:t>
            </w:r>
          </w:p>
        </w:tc>
      </w:tr>
      <w:tr w:rsidR="00926707" w:rsidRPr="005E6DB0" w14:paraId="5EC1BB48" w14:textId="77777777" w:rsidTr="00926707">
        <w:tc>
          <w:tcPr>
            <w:tcW w:w="2677" w:type="dxa"/>
          </w:tcPr>
          <w:p w14:paraId="76812CBE" w14:textId="081F77D1" w:rsidR="00926707" w:rsidRDefault="00926707" w:rsidP="00926707">
            <w:r>
              <w:t>Movement Template</w:t>
            </w:r>
          </w:p>
        </w:tc>
        <w:tc>
          <w:tcPr>
            <w:tcW w:w="6804" w:type="dxa"/>
          </w:tcPr>
          <w:p w14:paraId="549E7A2C" w14:textId="3A444E0A" w:rsidR="00926707" w:rsidRDefault="00926707" w:rsidP="00926707">
            <w:r>
              <w:t xml:space="preserve">GNOT </w:t>
            </w:r>
            <w:r w:rsidRPr="005E6DB0">
              <w:rPr>
                <w:i/>
                <w:iCs/>
              </w:rPr>
              <w:t>n</w:t>
            </w:r>
            <w:r>
              <w:t xml:space="preserve"> tables (Fav).csv</w:t>
            </w:r>
          </w:p>
        </w:tc>
      </w:tr>
      <w:tr w:rsidR="00926707" w:rsidRPr="005E6DB0" w14:paraId="42EB1FFB" w14:textId="77777777" w:rsidTr="00926707">
        <w:tc>
          <w:tcPr>
            <w:tcW w:w="2677" w:type="dxa"/>
          </w:tcPr>
          <w:p w14:paraId="5314A873" w14:textId="77A1094D" w:rsidR="00926707" w:rsidRPr="005E6DB0" w:rsidRDefault="00926707" w:rsidP="00926707">
            <w:r w:rsidRPr="005E6DB0">
              <w:t xml:space="preserve">Boards per </w:t>
            </w:r>
            <w:r>
              <w:t>Round</w:t>
            </w:r>
          </w:p>
        </w:tc>
        <w:tc>
          <w:tcPr>
            <w:tcW w:w="6804" w:type="dxa"/>
          </w:tcPr>
          <w:p w14:paraId="5A8F34D8" w14:textId="77777777" w:rsidR="00926707" w:rsidRPr="005E6DB0" w:rsidRDefault="00926707" w:rsidP="00926707">
            <w:r>
              <w:t>6</w:t>
            </w:r>
          </w:p>
        </w:tc>
      </w:tr>
      <w:tr w:rsidR="00926707" w14:paraId="7D9ADB13" w14:textId="77777777" w:rsidTr="00926707">
        <w:tc>
          <w:tcPr>
            <w:tcW w:w="2677" w:type="dxa"/>
          </w:tcPr>
          <w:p w14:paraId="5136AE09" w14:textId="32CCBB60" w:rsidR="00926707" w:rsidRPr="005E6DB0" w:rsidRDefault="00926707" w:rsidP="00926707">
            <w:r>
              <w:lastRenderedPageBreak/>
              <w:t>Half Table</w:t>
            </w:r>
          </w:p>
        </w:tc>
        <w:tc>
          <w:tcPr>
            <w:tcW w:w="6804" w:type="dxa"/>
          </w:tcPr>
          <w:p w14:paraId="39BF5E8B" w14:textId="7DEB4494" w:rsidR="00926707" w:rsidRDefault="00926707" w:rsidP="00926707">
            <w:r>
              <w:t>Half Table</w:t>
            </w:r>
          </w:p>
        </w:tc>
      </w:tr>
      <w:tr w:rsidR="00926707" w14:paraId="73CCC387" w14:textId="77777777" w:rsidTr="00926707">
        <w:tc>
          <w:tcPr>
            <w:tcW w:w="2677" w:type="dxa"/>
          </w:tcPr>
          <w:p w14:paraId="38D36D47" w14:textId="3189B453" w:rsidR="00926707" w:rsidRDefault="00926707" w:rsidP="00926707">
            <w:r>
              <w:t>Missing Pair</w:t>
            </w:r>
          </w:p>
        </w:tc>
        <w:tc>
          <w:tcPr>
            <w:tcW w:w="6804" w:type="dxa"/>
          </w:tcPr>
          <w:p w14:paraId="2213FC8F" w14:textId="29B5398F" w:rsidR="00926707" w:rsidRDefault="00926707" w:rsidP="00926707">
            <w:r>
              <w:t>#tables (make NS pair at highest numbered table missing)</w:t>
            </w:r>
          </w:p>
        </w:tc>
      </w:tr>
      <w:tr w:rsidR="00926707" w14:paraId="5A74126A" w14:textId="77777777" w:rsidTr="00926707">
        <w:tc>
          <w:tcPr>
            <w:tcW w:w="2677" w:type="dxa"/>
          </w:tcPr>
          <w:p w14:paraId="1175FA1F" w14:textId="19C45DE3" w:rsidR="00926707" w:rsidRDefault="00926707" w:rsidP="00926707">
            <w:r>
              <w:t>Barometer-style scoring</w:t>
            </w:r>
          </w:p>
        </w:tc>
        <w:tc>
          <w:tcPr>
            <w:tcW w:w="6804" w:type="dxa"/>
          </w:tcPr>
          <w:p w14:paraId="76093646" w14:textId="60639428" w:rsidR="00926707" w:rsidRPr="00926707" w:rsidRDefault="00926707" w:rsidP="00926707">
            <w:pPr>
              <w:rPr>
                <w:i/>
                <w:iCs/>
              </w:rPr>
            </w:pPr>
            <w:r w:rsidRPr="00926707">
              <w:rPr>
                <w:i/>
                <w:iCs/>
              </w:rPr>
              <w:t>Tick</w:t>
            </w:r>
          </w:p>
        </w:tc>
      </w:tr>
      <w:tr w:rsidR="00926707" w14:paraId="18E3CCD4" w14:textId="77777777" w:rsidTr="00926707">
        <w:tc>
          <w:tcPr>
            <w:tcW w:w="2677" w:type="dxa"/>
          </w:tcPr>
          <w:p w14:paraId="31F3576F" w14:textId="372CFEDA" w:rsidR="00926707" w:rsidRDefault="00926707" w:rsidP="00926707">
            <w:r>
              <w:t>First Board Set</w:t>
            </w:r>
          </w:p>
        </w:tc>
        <w:tc>
          <w:tcPr>
            <w:tcW w:w="6804" w:type="dxa"/>
          </w:tcPr>
          <w:p w14:paraId="5F6DF884" w14:textId="48E401CB" w:rsidR="00926707" w:rsidRDefault="00926707" w:rsidP="00926707">
            <w:r>
              <w:t>1</w:t>
            </w:r>
          </w:p>
        </w:tc>
      </w:tr>
      <w:tr w:rsidR="00926707" w14:paraId="27CF0825" w14:textId="77777777" w:rsidTr="00926707">
        <w:tc>
          <w:tcPr>
            <w:tcW w:w="2677" w:type="dxa"/>
          </w:tcPr>
          <w:p w14:paraId="76359191" w14:textId="140DE386" w:rsidR="00926707" w:rsidRDefault="00926707" w:rsidP="00926707">
            <w:r>
              <w:t>Highest Board Set</w:t>
            </w:r>
          </w:p>
        </w:tc>
        <w:tc>
          <w:tcPr>
            <w:tcW w:w="6804" w:type="dxa"/>
          </w:tcPr>
          <w:p w14:paraId="001E5C7E" w14:textId="331231B5" w:rsidR="00926707" w:rsidRDefault="00926707" w:rsidP="00926707">
            <w:r>
              <w:t>5</w:t>
            </w:r>
          </w:p>
        </w:tc>
      </w:tr>
    </w:tbl>
    <w:p w14:paraId="7FF2726E" w14:textId="59F56A31" w:rsidR="00ED5747" w:rsidRDefault="00E00C9B" w:rsidP="00405BD8">
      <w:r>
        <w:t>Click Apply</w:t>
      </w:r>
    </w:p>
    <w:p w14:paraId="1DD45649" w14:textId="018BA1C9" w:rsidR="00DF1AEF" w:rsidRDefault="00DF1AEF" w:rsidP="004B66BD"/>
    <w:p w14:paraId="4652315D" w14:textId="09367B8B" w:rsidR="00B9288C" w:rsidRDefault="00B9288C" w:rsidP="004B66BD">
      <w:r w:rsidRPr="00B9288C">
        <w:rPr>
          <w:highlight w:val="yellow"/>
        </w:rPr>
        <w:t>NOTE: when placing the boards, put down the first three boards at the table which will be bumped this round.</w:t>
      </w:r>
      <w:r w:rsidR="008215A7">
        <w:t xml:space="preserve">  This is detailed in the section specific to the number of tables.</w:t>
      </w:r>
    </w:p>
    <w:p w14:paraId="550B9F5E" w14:textId="77777777" w:rsidR="00B9288C" w:rsidRDefault="00B9288C" w:rsidP="004B66BD"/>
    <w:p w14:paraId="7C17AF5D" w14:textId="6633FA87" w:rsidR="00A43471" w:rsidRDefault="00A43471" w:rsidP="004B66BD">
      <w:r>
        <w:t xml:space="preserve">From the </w:t>
      </w:r>
      <w:r w:rsidRPr="00A43471">
        <w:rPr>
          <w:b/>
          <w:bCs/>
        </w:rPr>
        <w:t xml:space="preserve">Setup </w:t>
      </w:r>
      <w:r>
        <w:rPr>
          <w:b/>
          <w:bCs/>
        </w:rPr>
        <w:t>tab</w:t>
      </w:r>
      <w:r w:rsidRPr="00A43471">
        <w:rPr>
          <w:b/>
          <w:bCs/>
        </w:rPr>
        <w:t xml:space="preserve"> of the Session Management</w:t>
      </w:r>
      <w:r>
        <w:t xml:space="preserve"> window</w:t>
      </w:r>
    </w:p>
    <w:p w14:paraId="4392BD9B" w14:textId="36F01D09" w:rsidR="009412A7" w:rsidRDefault="009412A7" w:rsidP="00DF1AEF">
      <w:pPr>
        <w:pStyle w:val="ListParagraph"/>
        <w:numPr>
          <w:ilvl w:val="0"/>
          <w:numId w:val="42"/>
        </w:numPr>
      </w:pPr>
      <w:r>
        <w:t>Launch BCS</w:t>
      </w:r>
    </w:p>
    <w:p w14:paraId="1553D481" w14:textId="77777777" w:rsidR="00A43471" w:rsidRDefault="00A43471" w:rsidP="00A43471"/>
    <w:p w14:paraId="3D4CC4A4" w14:textId="0DB31D95" w:rsidR="00A43471" w:rsidRDefault="00A43471" w:rsidP="00A43471">
      <w:r>
        <w:t xml:space="preserve">From the </w:t>
      </w:r>
      <w:proofErr w:type="spellStart"/>
      <w:r>
        <w:t>Bridgemate</w:t>
      </w:r>
      <w:proofErr w:type="spellEnd"/>
      <w:r>
        <w:t xml:space="preserve"> Control Software window</w:t>
      </w:r>
    </w:p>
    <w:p w14:paraId="116C5A6A" w14:textId="1C35CF76" w:rsidR="00A43471" w:rsidRDefault="00A43471">
      <w:pPr>
        <w:pStyle w:val="ListParagraph"/>
        <w:numPr>
          <w:ilvl w:val="0"/>
          <w:numId w:val="64"/>
        </w:numPr>
      </w:pPr>
      <w:r>
        <w:t>Setup and apply any required filter</w:t>
      </w:r>
    </w:p>
    <w:p w14:paraId="48D9219B" w14:textId="77777777" w:rsidR="00A43471" w:rsidRDefault="00A43471" w:rsidP="00A43471"/>
    <w:p w14:paraId="4FD1DC1F" w14:textId="41E5BC7F" w:rsidR="00A43471" w:rsidRDefault="00A43471" w:rsidP="00A43471">
      <w:r>
        <w:t xml:space="preserve">Once all </w:t>
      </w:r>
      <w:r w:rsidR="00A80C31">
        <w:t>players</w:t>
      </w:r>
      <w:r>
        <w:t xml:space="preserve"> have entered their ABF numbers, from the </w:t>
      </w:r>
      <w:r>
        <w:rPr>
          <w:b/>
          <w:bCs/>
        </w:rPr>
        <w:t xml:space="preserve">Names tab </w:t>
      </w:r>
      <w:r w:rsidRPr="00A43471">
        <w:rPr>
          <w:b/>
          <w:bCs/>
        </w:rPr>
        <w:t>of the Session Management</w:t>
      </w:r>
      <w:r>
        <w:t xml:space="preserve"> window:</w:t>
      </w:r>
    </w:p>
    <w:p w14:paraId="496DD12C" w14:textId="50A80EF0" w:rsidR="00A43471" w:rsidRDefault="00A43471">
      <w:pPr>
        <w:pStyle w:val="ListParagraph"/>
        <w:numPr>
          <w:ilvl w:val="0"/>
          <w:numId w:val="65"/>
        </w:numPr>
      </w:pPr>
      <w:r>
        <w:t>Import Names</w:t>
      </w:r>
    </w:p>
    <w:p w14:paraId="795DE60C" w14:textId="77777777" w:rsidR="00B9288C" w:rsidRDefault="00B9288C" w:rsidP="00A80C31"/>
    <w:p w14:paraId="2997A645" w14:textId="09A77C72" w:rsidR="00A80C31" w:rsidRDefault="00B9288C" w:rsidP="00A80C31">
      <w:r>
        <w:t>Play first match</w:t>
      </w:r>
    </w:p>
    <w:p w14:paraId="3B88A338" w14:textId="77777777" w:rsidR="00A43471" w:rsidRDefault="00A43471" w:rsidP="00D439C2">
      <w:pPr>
        <w:pStyle w:val="Heading3"/>
      </w:pPr>
    </w:p>
    <w:p w14:paraId="200569F4" w14:textId="72F94207" w:rsidR="009412A7" w:rsidRDefault="00D439C2" w:rsidP="00D439C2">
      <w:pPr>
        <w:pStyle w:val="Heading3"/>
      </w:pPr>
      <w:bookmarkStart w:id="157" w:name="_Toc191206670"/>
      <w:r>
        <w:t>5.</w:t>
      </w:r>
      <w:r w:rsidR="00A80C31">
        <w:t>10</w:t>
      </w:r>
      <w:r>
        <w:t xml:space="preserve">.2 </w:t>
      </w:r>
      <w:r w:rsidR="009412A7">
        <w:t>After each Match (aka Round)</w:t>
      </w:r>
      <w:bookmarkEnd w:id="157"/>
    </w:p>
    <w:p w14:paraId="2E8C06A2" w14:textId="613D8DB4" w:rsidR="009412A7" w:rsidRDefault="009412A7" w:rsidP="00D439C2">
      <w:pPr>
        <w:pStyle w:val="ListParagraph"/>
        <w:numPr>
          <w:ilvl w:val="0"/>
          <w:numId w:val="43"/>
        </w:numPr>
      </w:pPr>
      <w:r>
        <w:t xml:space="preserve">Check </w:t>
      </w:r>
      <w:r w:rsidR="00D439C2">
        <w:t xml:space="preserve">in the </w:t>
      </w:r>
      <w:r>
        <w:t>BCS</w:t>
      </w:r>
      <w:r w:rsidR="00D439C2">
        <w:t xml:space="preserve"> Round monitor that all tables have completed all boards</w:t>
      </w:r>
    </w:p>
    <w:p w14:paraId="1172275B" w14:textId="163E94F3" w:rsidR="00D439C2" w:rsidRDefault="00D439C2" w:rsidP="00D439C2">
      <w:pPr>
        <w:pStyle w:val="ListParagraph"/>
        <w:numPr>
          <w:ilvl w:val="0"/>
          <w:numId w:val="43"/>
        </w:numPr>
      </w:pPr>
      <w:r>
        <w:t>In the C</w:t>
      </w:r>
      <w:r w:rsidR="0081045C">
        <w:t>S</w:t>
      </w:r>
      <w:r>
        <w:t>3 Session Management window:</w:t>
      </w:r>
    </w:p>
    <w:p w14:paraId="14D52244" w14:textId="28400C71" w:rsidR="00D439C2" w:rsidRDefault="00D439C2" w:rsidP="00D439C2">
      <w:pPr>
        <w:pStyle w:val="ListParagraph"/>
        <w:numPr>
          <w:ilvl w:val="0"/>
          <w:numId w:val="43"/>
        </w:numPr>
      </w:pPr>
      <w:r>
        <w:t>Click on Results tab</w:t>
      </w:r>
    </w:p>
    <w:p w14:paraId="3C2A21D1" w14:textId="25C1CAA0" w:rsidR="00D439C2" w:rsidRDefault="00D439C2" w:rsidP="00D439C2">
      <w:pPr>
        <w:pStyle w:val="ListParagraph"/>
        <w:numPr>
          <w:ilvl w:val="0"/>
          <w:numId w:val="43"/>
        </w:numPr>
      </w:pPr>
      <w:r>
        <w:t xml:space="preserve">At the bottom left of the screen, select the </w:t>
      </w:r>
      <w:proofErr w:type="gramStart"/>
      <w:r>
        <w:t>Round</w:t>
      </w:r>
      <w:proofErr w:type="gramEnd"/>
      <w:r>
        <w:t xml:space="preserve"> number which was just completed and</w:t>
      </w:r>
    </w:p>
    <w:p w14:paraId="6A305F86" w14:textId="552A6E06" w:rsidR="00D439C2" w:rsidRDefault="00D439C2" w:rsidP="00D439C2">
      <w:pPr>
        <w:pStyle w:val="ListParagraph"/>
        <w:numPr>
          <w:ilvl w:val="0"/>
          <w:numId w:val="43"/>
        </w:numPr>
      </w:pPr>
      <w:r>
        <w:t>Click on Import</w:t>
      </w:r>
    </w:p>
    <w:p w14:paraId="57CBAED3" w14:textId="149D1BD8" w:rsidR="00D439C2" w:rsidRDefault="00D439C2" w:rsidP="00D439C2">
      <w:r>
        <w:rPr>
          <w:noProof/>
        </w:rPr>
        <w:drawing>
          <wp:inline distT="0" distB="0" distL="0" distR="0" wp14:anchorId="4A15C146" wp14:editId="063A77BD">
            <wp:extent cx="4168239" cy="2589916"/>
            <wp:effectExtent l="0" t="0" r="3810" b="127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90">
                      <a:extLst>
                        <a:ext uri="{28A0092B-C50C-407E-A947-70E740481C1C}">
                          <a14:useLocalDpi xmlns:a14="http://schemas.microsoft.com/office/drawing/2010/main" val="0"/>
                        </a:ext>
                      </a:extLst>
                    </a:blip>
                    <a:stretch>
                      <a:fillRect/>
                    </a:stretch>
                  </pic:blipFill>
                  <pic:spPr>
                    <a:xfrm>
                      <a:off x="0" y="0"/>
                      <a:ext cx="4190140" cy="2603524"/>
                    </a:xfrm>
                    <a:prstGeom prst="rect">
                      <a:avLst/>
                    </a:prstGeom>
                  </pic:spPr>
                </pic:pic>
              </a:graphicData>
            </a:graphic>
          </wp:inline>
        </w:drawing>
      </w:r>
    </w:p>
    <w:p w14:paraId="55C5C0ED" w14:textId="77777777" w:rsidR="00B9288C" w:rsidRDefault="00B9288C" w:rsidP="00D439C2"/>
    <w:p w14:paraId="413DEA3B" w14:textId="1F0CFBED" w:rsidR="00B9288C" w:rsidRDefault="00B9288C" w:rsidP="00D439C2">
      <w:r>
        <w:t xml:space="preserve">You now need to correct for the </w:t>
      </w:r>
      <w:proofErr w:type="spellStart"/>
      <w:r>
        <w:t>bumpout</w:t>
      </w:r>
      <w:proofErr w:type="spellEnd"/>
      <w:r>
        <w:t xml:space="preserve"> pair.  From the Results tab, select each of the boards (usually three) which need to be adjusted – all going well this will be the </w:t>
      </w:r>
      <w:r w:rsidRPr="0065102E">
        <w:rPr>
          <w:b/>
          <w:bCs/>
        </w:rPr>
        <w:t>fourth, fifth and sixth</w:t>
      </w:r>
      <w:r>
        <w:t xml:space="preserve"> boards of the match – find the N/S pair which was bumped</w:t>
      </w:r>
      <w:r w:rsidR="0065102E">
        <w:t xml:space="preserve"> and double click that row – </w:t>
      </w:r>
      <w:r w:rsidR="0085776E">
        <w:t xml:space="preserve">in the pop-up </w:t>
      </w:r>
      <w:r w:rsidR="0065102E">
        <w:t>replace the N/S pair number with the bumping pair number and Apply</w:t>
      </w:r>
    </w:p>
    <w:p w14:paraId="0A1F5151" w14:textId="0A678D32" w:rsidR="00A80C31" w:rsidRDefault="0065102E" w:rsidP="00D439C2">
      <w:r>
        <w:rPr>
          <w:noProof/>
        </w:rPr>
        <w:lastRenderedPageBreak/>
        <w:drawing>
          <wp:inline distT="0" distB="0" distL="0" distR="0" wp14:anchorId="41A07D99" wp14:editId="59DC1963">
            <wp:extent cx="2105025" cy="2140446"/>
            <wp:effectExtent l="0" t="0" r="0" b="0"/>
            <wp:docPr id="2203348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34894" name="Picture 220334894"/>
                    <pic:cNvPicPr/>
                  </pic:nvPicPr>
                  <pic:blipFill>
                    <a:blip r:embed="rId91">
                      <a:extLst>
                        <a:ext uri="{28A0092B-C50C-407E-A947-70E740481C1C}">
                          <a14:useLocalDpi xmlns:a14="http://schemas.microsoft.com/office/drawing/2010/main" val="0"/>
                        </a:ext>
                      </a:extLst>
                    </a:blip>
                    <a:stretch>
                      <a:fillRect/>
                    </a:stretch>
                  </pic:blipFill>
                  <pic:spPr>
                    <a:xfrm>
                      <a:off x="0" y="0"/>
                      <a:ext cx="2112319" cy="2147863"/>
                    </a:xfrm>
                    <a:prstGeom prst="rect">
                      <a:avLst/>
                    </a:prstGeom>
                  </pic:spPr>
                </pic:pic>
              </a:graphicData>
            </a:graphic>
          </wp:inline>
        </w:drawing>
      </w:r>
    </w:p>
    <w:p w14:paraId="227F708D" w14:textId="77777777" w:rsidR="00A80C31" w:rsidRDefault="00A80C31" w:rsidP="00D439C2"/>
    <w:p w14:paraId="3929C75F" w14:textId="77777777" w:rsidR="00A80C31" w:rsidRDefault="00A80C31" w:rsidP="00D439C2"/>
    <w:p w14:paraId="6A41E956" w14:textId="6AA9A909" w:rsidR="00D439C2" w:rsidRDefault="00D439C2" w:rsidP="0085776E">
      <w:r>
        <w:t xml:space="preserve">Select the </w:t>
      </w:r>
      <w:r w:rsidR="0085776E" w:rsidRPr="0085776E">
        <w:rPr>
          <w:b/>
          <w:bCs/>
        </w:rPr>
        <w:t xml:space="preserve">Report/Web tab of </w:t>
      </w:r>
      <w:r w:rsidRPr="0085776E">
        <w:rPr>
          <w:b/>
          <w:bCs/>
        </w:rPr>
        <w:t>the Session Management</w:t>
      </w:r>
      <w:r>
        <w:t xml:space="preserve"> screen</w:t>
      </w:r>
    </w:p>
    <w:p w14:paraId="23B1F13E" w14:textId="77777777" w:rsidR="0085776E" w:rsidRDefault="0085776E" w:rsidP="0085776E"/>
    <w:p w14:paraId="7D2B14C8" w14:textId="3314744C" w:rsidR="00D439C2" w:rsidRDefault="008215A7" w:rsidP="00D439C2">
      <w:pPr>
        <w:pStyle w:val="ListParagraph"/>
        <w:numPr>
          <w:ilvl w:val="0"/>
          <w:numId w:val="44"/>
        </w:numPr>
      </w:pPr>
      <w:r>
        <w:t>Click on Re-Calc to apply the bump-out/in pair changes</w:t>
      </w:r>
    </w:p>
    <w:p w14:paraId="4AD8BF87" w14:textId="2555EE61" w:rsidR="008215A7" w:rsidRDefault="008215A7" w:rsidP="00D439C2">
      <w:pPr>
        <w:pStyle w:val="ListParagraph"/>
        <w:numPr>
          <w:ilvl w:val="0"/>
          <w:numId w:val="44"/>
        </w:numPr>
      </w:pPr>
      <w:r>
        <w:t>Click on Results in the Reports section to print out the current standings</w:t>
      </w:r>
    </w:p>
    <w:p w14:paraId="1344DB4B" w14:textId="6FA57FD2" w:rsidR="00D91013" w:rsidRDefault="00D91013" w:rsidP="00D91013">
      <w:r>
        <w:rPr>
          <w:noProof/>
        </w:rPr>
        <w:drawing>
          <wp:inline distT="0" distB="0" distL="0" distR="0" wp14:anchorId="3B257CEC" wp14:editId="68282040">
            <wp:extent cx="4159885" cy="2473037"/>
            <wp:effectExtent l="0" t="0" r="0" b="3810"/>
            <wp:docPr id="12068079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07959" name="Picture 1206807959"/>
                    <pic:cNvPicPr/>
                  </pic:nvPicPr>
                  <pic:blipFill>
                    <a:blip r:embed="rId92">
                      <a:extLst>
                        <a:ext uri="{28A0092B-C50C-407E-A947-70E740481C1C}">
                          <a14:useLocalDpi xmlns:a14="http://schemas.microsoft.com/office/drawing/2010/main" val="0"/>
                        </a:ext>
                      </a:extLst>
                    </a:blip>
                    <a:stretch>
                      <a:fillRect/>
                    </a:stretch>
                  </pic:blipFill>
                  <pic:spPr>
                    <a:xfrm>
                      <a:off x="0" y="0"/>
                      <a:ext cx="4168589" cy="2478212"/>
                    </a:xfrm>
                    <a:prstGeom prst="rect">
                      <a:avLst/>
                    </a:prstGeom>
                  </pic:spPr>
                </pic:pic>
              </a:graphicData>
            </a:graphic>
          </wp:inline>
        </w:drawing>
      </w:r>
    </w:p>
    <w:p w14:paraId="70C22EF8" w14:textId="6CA6CE23" w:rsidR="00D439C2" w:rsidRDefault="00D439C2" w:rsidP="00D439C2"/>
    <w:p w14:paraId="481B468A" w14:textId="67DEA185" w:rsidR="00CB203C" w:rsidRDefault="00CB203C" w:rsidP="00D439C2">
      <w:r>
        <w:rPr>
          <w:noProof/>
        </w:rPr>
        <w:drawing>
          <wp:inline distT="0" distB="0" distL="0" distR="0" wp14:anchorId="62E74E12" wp14:editId="43E38C37">
            <wp:extent cx="4095750" cy="2412266"/>
            <wp:effectExtent l="0" t="0" r="0" b="762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93">
                      <a:extLst>
                        <a:ext uri="{28A0092B-C50C-407E-A947-70E740481C1C}">
                          <a14:useLocalDpi xmlns:a14="http://schemas.microsoft.com/office/drawing/2010/main" val="0"/>
                        </a:ext>
                      </a:extLst>
                    </a:blip>
                    <a:stretch>
                      <a:fillRect/>
                    </a:stretch>
                  </pic:blipFill>
                  <pic:spPr>
                    <a:xfrm>
                      <a:off x="0" y="0"/>
                      <a:ext cx="4118590" cy="2425718"/>
                    </a:xfrm>
                    <a:prstGeom prst="rect">
                      <a:avLst/>
                    </a:prstGeom>
                  </pic:spPr>
                </pic:pic>
              </a:graphicData>
            </a:graphic>
          </wp:inline>
        </w:drawing>
      </w:r>
    </w:p>
    <w:p w14:paraId="30494178" w14:textId="77777777" w:rsidR="008215A7" w:rsidRDefault="008215A7" w:rsidP="00D439C2"/>
    <w:p w14:paraId="2EABDD79" w14:textId="20CA5DE6" w:rsidR="008215A7" w:rsidRDefault="008215A7" w:rsidP="00D439C2">
      <w:r>
        <w:t xml:space="preserve">Ask East-West to move for the next round and distribute the boards for the next round NOTING the boards should be placed with the first three boards at the </w:t>
      </w:r>
      <w:proofErr w:type="spellStart"/>
      <w:r>
        <w:t>bumpout</w:t>
      </w:r>
      <w:proofErr w:type="spellEnd"/>
      <w:r>
        <w:t xml:space="preserve"> table</w:t>
      </w:r>
    </w:p>
    <w:p w14:paraId="05049E3C" w14:textId="77777777" w:rsidR="008215A7" w:rsidRDefault="008215A7" w:rsidP="00D439C2"/>
    <w:p w14:paraId="6F85CBAF" w14:textId="310E0EC0" w:rsidR="00CB203C" w:rsidRDefault="00CB203C" w:rsidP="00CB203C">
      <w:pPr>
        <w:pStyle w:val="Heading3"/>
      </w:pPr>
      <w:bookmarkStart w:id="158" w:name="_Toc191206671"/>
      <w:r>
        <w:t>5.</w:t>
      </w:r>
      <w:r w:rsidR="008215A7">
        <w:t>10</w:t>
      </w:r>
      <w:r>
        <w:t>.3 After the Final Match</w:t>
      </w:r>
      <w:bookmarkEnd w:id="158"/>
    </w:p>
    <w:p w14:paraId="7B556961" w14:textId="14C0B123" w:rsidR="008215A7" w:rsidRDefault="008215A7" w:rsidP="00CB203C">
      <w:pPr>
        <w:pStyle w:val="ListParagraph"/>
        <w:numPr>
          <w:ilvl w:val="0"/>
          <w:numId w:val="45"/>
        </w:numPr>
      </w:pPr>
      <w:r>
        <w:t>Import and update results per process in 5.10.2</w:t>
      </w:r>
    </w:p>
    <w:p w14:paraId="37324FD6" w14:textId="4A5200BD" w:rsidR="008215A7" w:rsidRDefault="008215A7" w:rsidP="00CB203C">
      <w:pPr>
        <w:pStyle w:val="ListParagraph"/>
        <w:numPr>
          <w:ilvl w:val="0"/>
          <w:numId w:val="45"/>
        </w:numPr>
      </w:pPr>
      <w:r>
        <w:t xml:space="preserve">On the Reports/Web tab of the Session Management screen – click </w:t>
      </w:r>
      <w:proofErr w:type="spellStart"/>
      <w:r>
        <w:t>Recalc</w:t>
      </w:r>
      <w:proofErr w:type="spellEnd"/>
      <w:r>
        <w:t xml:space="preserve"> and then Quick Finalise</w:t>
      </w:r>
    </w:p>
    <w:p w14:paraId="1910E41A" w14:textId="20B8E781" w:rsidR="00FC4ABE" w:rsidRDefault="00FC4ABE" w:rsidP="00CB203C">
      <w:pPr>
        <w:pStyle w:val="ListParagraph"/>
        <w:numPr>
          <w:ilvl w:val="0"/>
          <w:numId w:val="45"/>
        </w:numPr>
      </w:pPr>
      <w:r>
        <w:lastRenderedPageBreak/>
        <w:t>While you are on the Reports/Web page, click the CSV option in the Exports section to generate a CSV formatted results output – this is used in the next section to calculate masterpoints.</w:t>
      </w:r>
    </w:p>
    <w:p w14:paraId="2A5F448C" w14:textId="3FD2E7BC" w:rsidR="00FC4ABE" w:rsidRDefault="00FC4ABE" w:rsidP="00CB203C">
      <w:pPr>
        <w:pStyle w:val="ListParagraph"/>
        <w:numPr>
          <w:ilvl w:val="0"/>
          <w:numId w:val="45"/>
        </w:numPr>
      </w:pPr>
      <w:r>
        <w:t>You can now upload the results to the web page – noting that no masterpoints will be included.</w:t>
      </w:r>
    </w:p>
    <w:p w14:paraId="249C8ADD" w14:textId="17AB9017" w:rsidR="00FC4ABE" w:rsidRDefault="00FC4ABE" w:rsidP="00FC4ABE">
      <w:pPr>
        <w:pStyle w:val="Heading3"/>
      </w:pPr>
      <w:bookmarkStart w:id="159" w:name="_Toc191206672"/>
      <w:r>
        <w:t>5.10.4 Calculating the Masterpoints</w:t>
      </w:r>
      <w:bookmarkEnd w:id="159"/>
    </w:p>
    <w:p w14:paraId="06DF4349" w14:textId="43F58AA4" w:rsidR="00FC4ABE" w:rsidRDefault="00FC4ABE" w:rsidP="00FC4ABE">
      <w:r>
        <w:t>I provide below KT’s overview of the process to determine masterpoints.  This is mostly for information as the process has now been semi-automated with the excel workbook KTEmulator.xlsx.  At some future date I will aspire to document that or better automate the process.</w:t>
      </w:r>
    </w:p>
    <w:p w14:paraId="129CB83C" w14:textId="77777777" w:rsidR="004E2F26" w:rsidRDefault="004E2F26" w:rsidP="004E2F26">
      <w:pPr>
        <w:rPr>
          <w:i/>
          <w:iCs/>
        </w:rPr>
      </w:pPr>
    </w:p>
    <w:p w14:paraId="096B6AF5" w14:textId="44B94519" w:rsidR="004E2F26" w:rsidRPr="004E2F26" w:rsidRDefault="004E2F26" w:rsidP="004E2F26">
      <w:pPr>
        <w:rPr>
          <w:i/>
          <w:iCs/>
        </w:rPr>
      </w:pPr>
      <w:r w:rsidRPr="004E2F26">
        <w:rPr>
          <w:i/>
          <w:iCs/>
        </w:rPr>
        <w:t xml:space="preserve">Having done all of this you now have to (later) work out who won which round, a win at Imps is an Imp Score GREATER than .02 per board per Round. </w:t>
      </w:r>
      <w:proofErr w:type="gramStart"/>
      <w:r w:rsidRPr="004E2F26">
        <w:rPr>
          <w:i/>
          <w:iCs/>
        </w:rPr>
        <w:t>So</w:t>
      </w:r>
      <w:proofErr w:type="gramEnd"/>
      <w:r w:rsidRPr="004E2F26">
        <w:rPr>
          <w:i/>
          <w:iCs/>
        </w:rPr>
        <w:t xml:space="preserve"> for 6 boards which we play it </w:t>
      </w:r>
      <w:proofErr w:type="gramStart"/>
      <w:r w:rsidRPr="004E2F26">
        <w:rPr>
          <w:i/>
          <w:iCs/>
        </w:rPr>
        <w:t>has to</w:t>
      </w:r>
      <w:proofErr w:type="gramEnd"/>
      <w:r w:rsidRPr="004E2F26">
        <w:rPr>
          <w:i/>
          <w:iCs/>
        </w:rPr>
        <w:t xml:space="preserve"> be an Imp score GREATER THAN 1.2 - + or -1.2 IS A DRAW.! You need to create an Excel sheet to do this. It can be done at home at your leisure on you own copy of Compscore3. By making a CSV file of the event and importing to your own computer.</w:t>
      </w:r>
    </w:p>
    <w:p w14:paraId="78F2EEE0" w14:textId="77777777" w:rsidR="004E2F26" w:rsidRPr="004E2F26" w:rsidRDefault="004E2F26" w:rsidP="004E2F26">
      <w:pPr>
        <w:rPr>
          <w:i/>
          <w:iCs/>
        </w:rPr>
      </w:pPr>
      <w:r w:rsidRPr="004E2F26">
        <w:rPr>
          <w:i/>
          <w:iCs/>
        </w:rPr>
        <w:t xml:space="preserve">Allocate .24 </w:t>
      </w:r>
      <w:proofErr w:type="spellStart"/>
      <w:r w:rsidRPr="004E2F26">
        <w:rPr>
          <w:i/>
          <w:iCs/>
        </w:rPr>
        <w:t>mpts</w:t>
      </w:r>
      <w:proofErr w:type="spellEnd"/>
      <w:r w:rsidRPr="004E2F26">
        <w:rPr>
          <w:i/>
          <w:iCs/>
        </w:rPr>
        <w:t xml:space="preserve"> for each win and .12 for a draw #The half rounds (make it +.06 for a win) gets .12, and .06 for a draw! It is possible that the pair at the bumping table can have a half win and a loss on that round.</w:t>
      </w:r>
    </w:p>
    <w:p w14:paraId="300D38EF" w14:textId="1AC2F838" w:rsidR="004E2F26" w:rsidRPr="004E2F26" w:rsidRDefault="004E2F26" w:rsidP="004E2F26">
      <w:pPr>
        <w:rPr>
          <w:i/>
          <w:iCs/>
        </w:rPr>
      </w:pPr>
      <w:r w:rsidRPr="004E2F26">
        <w:rPr>
          <w:i/>
          <w:iCs/>
        </w:rPr>
        <w:t>To get the wins go to the results table and start at round 1</w:t>
      </w:r>
    </w:p>
    <w:p w14:paraId="488D49C3" w14:textId="77777777" w:rsidR="00FC4ABE" w:rsidRDefault="00FC4ABE" w:rsidP="00FC4ABE"/>
    <w:p w14:paraId="67C81108" w14:textId="05EDD5FD" w:rsidR="00BF1345" w:rsidRDefault="00BF1345" w:rsidP="00BF1345">
      <w:pPr>
        <w:pStyle w:val="Heading3"/>
      </w:pPr>
      <w:bookmarkStart w:id="160" w:name="_Toc191206673"/>
      <w:r>
        <w:t>5.</w:t>
      </w:r>
      <w:r w:rsidR="004E2F26">
        <w:t>10</w:t>
      </w:r>
      <w:r>
        <w:t>.</w:t>
      </w:r>
      <w:r w:rsidR="004E2F26">
        <w:t>5</w:t>
      </w:r>
      <w:r>
        <w:t xml:space="preserve"> </w:t>
      </w:r>
      <w:r w:rsidR="004E2F26">
        <w:t>Half Table Movements</w:t>
      </w:r>
      <w:bookmarkEnd w:id="160"/>
    </w:p>
    <w:p w14:paraId="63FFC27B" w14:textId="08F31739" w:rsidR="00B0702E" w:rsidRDefault="004E2F26" w:rsidP="004E2F26">
      <w:r>
        <w:t xml:space="preserve">Movements vary according to the number of tables.  The sections below provide details of the movement for different table numbers. </w:t>
      </w:r>
      <w:r w:rsidR="00B0702E">
        <w:t xml:space="preserve">The </w:t>
      </w:r>
      <w:r>
        <w:t xml:space="preserve">synopsis in each section has </w:t>
      </w:r>
      <w:r w:rsidR="00B0702E">
        <w:t>the following columns:</w:t>
      </w:r>
    </w:p>
    <w:p w14:paraId="62269092" w14:textId="31F546EB" w:rsidR="00B0702E" w:rsidRDefault="00B0702E" w:rsidP="000A2FC8">
      <w:proofErr w:type="spellStart"/>
      <w:r>
        <w:t>Rnd</w:t>
      </w:r>
      <w:proofErr w:type="spellEnd"/>
      <w:r>
        <w:tab/>
      </w:r>
      <w:r>
        <w:tab/>
        <w:t xml:space="preserve">: The round/match number </w:t>
      </w:r>
    </w:p>
    <w:p w14:paraId="3DFD3BB8" w14:textId="2A8034F5" w:rsidR="00B0702E" w:rsidRDefault="00B0702E" w:rsidP="000A2FC8">
      <w:proofErr w:type="spellStart"/>
      <w:r>
        <w:t>Brds</w:t>
      </w:r>
      <w:proofErr w:type="spellEnd"/>
      <w:r>
        <w:tab/>
      </w:r>
      <w:r>
        <w:tab/>
        <w:t>: Board numbers in play for this round</w:t>
      </w:r>
    </w:p>
    <w:p w14:paraId="41EF45E3" w14:textId="4C4DF095" w:rsidR="00B0702E" w:rsidRDefault="00B0702E" w:rsidP="000A2FC8">
      <w:r>
        <w:t>1</w:t>
      </w:r>
      <w:r w:rsidRPr="00B0702E">
        <w:rPr>
          <w:vertAlign w:val="superscript"/>
        </w:rPr>
        <w:t>st</w:t>
      </w:r>
      <w:r>
        <w:t xml:space="preserve"> </w:t>
      </w:r>
      <w:proofErr w:type="spellStart"/>
      <w:r>
        <w:t>Brds</w:t>
      </w:r>
      <w:proofErr w:type="spellEnd"/>
      <w:r>
        <w:tab/>
        <w:t>: Start putting out boards at the nominated table (to ensure N/S plays first half of boards)</w:t>
      </w:r>
    </w:p>
    <w:p w14:paraId="3A5D781F" w14:textId="3E4E514A" w:rsidR="00B0702E" w:rsidRDefault="00B0702E" w:rsidP="000A2FC8">
      <w:r>
        <w:t>S/O Pair</w:t>
      </w:r>
      <w:r>
        <w:tab/>
        <w:t>: E/W pair sitting out at the start of the round</w:t>
      </w:r>
    </w:p>
    <w:p w14:paraId="71101D19" w14:textId="175C9F02" w:rsidR="00B0702E" w:rsidRDefault="00B0702E" w:rsidP="000A2FC8">
      <w:r>
        <w:t>N/S Bump</w:t>
      </w:r>
      <w:r>
        <w:tab/>
        <w:t>: N/S pair that E/W pair will bump after half the boards are played</w:t>
      </w:r>
    </w:p>
    <w:p w14:paraId="1D3F857C" w14:textId="23B8DC96" w:rsidR="00A22C32" w:rsidRDefault="00B0702E" w:rsidP="000A2FC8">
      <w:r>
        <w:t>Boards by S/O</w:t>
      </w:r>
      <w:r>
        <w:tab/>
        <w:t>:</w:t>
      </w:r>
      <w:r w:rsidR="00134BCE">
        <w:t xml:space="preserve"> </w:t>
      </w:r>
      <w:r>
        <w:t xml:space="preserve">Boards this round which the E/W pair will play (useful </w:t>
      </w:r>
      <w:proofErr w:type="gramStart"/>
      <w:r>
        <w:t>later on</w:t>
      </w:r>
      <w:proofErr w:type="gramEnd"/>
      <w:r>
        <w:t xml:space="preserve"> when you are adjusting the scores)</w:t>
      </w:r>
    </w:p>
    <w:p w14:paraId="3F7301C8" w14:textId="77777777" w:rsidR="004E2F26" w:rsidRDefault="004E2F26" w:rsidP="000A2FC8"/>
    <w:p w14:paraId="0FCF06A8" w14:textId="2682F978" w:rsidR="002D0387" w:rsidRDefault="004E2F26" w:rsidP="00FA4E87">
      <w:pPr>
        <w:pStyle w:val="Heading4"/>
      </w:pPr>
      <w:r>
        <w:t xml:space="preserve">5.10.6 Movement for </w:t>
      </w:r>
      <w:r w:rsidR="00FA4E87">
        <w:t>4.5 Tables</w:t>
      </w:r>
    </w:p>
    <w:p w14:paraId="3324D7B2" w14:textId="77777777" w:rsidR="00134BCE" w:rsidRDefault="00134BCE" w:rsidP="00FA4E87">
      <w:r w:rsidRPr="00134BCE">
        <w:rPr>
          <w:noProof/>
        </w:rPr>
        <w:drawing>
          <wp:inline distT="0" distB="0" distL="0" distR="0" wp14:anchorId="237E48C5" wp14:editId="66465F9D">
            <wp:extent cx="6045835" cy="200088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45835" cy="2000885"/>
                    </a:xfrm>
                    <a:prstGeom prst="rect">
                      <a:avLst/>
                    </a:prstGeom>
                    <a:noFill/>
                    <a:ln>
                      <a:noFill/>
                    </a:ln>
                  </pic:spPr>
                </pic:pic>
              </a:graphicData>
            </a:graphic>
          </wp:inline>
        </w:drawing>
      </w:r>
    </w:p>
    <w:p w14:paraId="464536D4" w14:textId="27739B97" w:rsidR="00FA4E87" w:rsidRDefault="008A7D42" w:rsidP="00FA4E87">
      <w:r>
        <w:t xml:space="preserve">NOTE: for this movement only, use two </w:t>
      </w:r>
      <w:proofErr w:type="spellStart"/>
      <w:r>
        <w:t>boardsets</w:t>
      </w:r>
      <w:proofErr w:type="spellEnd"/>
      <w:r>
        <w:t>.  Session will be 4 Rounds of 8 Boards</w:t>
      </w:r>
    </w:p>
    <w:p w14:paraId="04F23F5E" w14:textId="05027D2D" w:rsidR="008A7D42" w:rsidRDefault="008A7D42" w:rsidP="00FA4E87">
      <w:r>
        <w:t xml:space="preserve">Sit out pair: 5 NS </w:t>
      </w:r>
    </w:p>
    <w:tbl>
      <w:tblPr>
        <w:tblStyle w:val="TableGrid"/>
        <w:tblW w:w="0" w:type="auto"/>
        <w:tblLook w:val="04A0" w:firstRow="1" w:lastRow="0" w:firstColumn="1" w:lastColumn="0" w:noHBand="0" w:noVBand="1"/>
      </w:tblPr>
      <w:tblGrid>
        <w:gridCol w:w="1740"/>
        <w:gridCol w:w="1644"/>
        <w:gridCol w:w="1751"/>
        <w:gridCol w:w="1732"/>
        <w:gridCol w:w="1783"/>
        <w:gridCol w:w="1806"/>
      </w:tblGrid>
      <w:tr w:rsidR="00A22C32" w14:paraId="72FD8BAF" w14:textId="77777777" w:rsidTr="00A22C32">
        <w:tc>
          <w:tcPr>
            <w:tcW w:w="1740" w:type="dxa"/>
          </w:tcPr>
          <w:p w14:paraId="12F3F609" w14:textId="67C9AC9D" w:rsidR="00A22C32" w:rsidRDefault="00A22C32" w:rsidP="00FA4E87">
            <w:proofErr w:type="spellStart"/>
            <w:r>
              <w:t>Rnd</w:t>
            </w:r>
            <w:proofErr w:type="spellEnd"/>
          </w:p>
        </w:tc>
        <w:tc>
          <w:tcPr>
            <w:tcW w:w="1644" w:type="dxa"/>
          </w:tcPr>
          <w:p w14:paraId="48B0BC2B" w14:textId="609FD12E" w:rsidR="00A22C32" w:rsidRDefault="00A22C32" w:rsidP="00FA4E87">
            <w:proofErr w:type="spellStart"/>
            <w:r>
              <w:t>Brds</w:t>
            </w:r>
            <w:proofErr w:type="spellEnd"/>
          </w:p>
        </w:tc>
        <w:tc>
          <w:tcPr>
            <w:tcW w:w="1751" w:type="dxa"/>
          </w:tcPr>
          <w:p w14:paraId="34327FE0" w14:textId="2A9782E5" w:rsidR="00A22C32" w:rsidRDefault="00A22C32" w:rsidP="00FA4E87">
            <w:r>
              <w:t>1</w:t>
            </w:r>
            <w:r w:rsidRPr="00134BCE">
              <w:rPr>
                <w:vertAlign w:val="superscript"/>
              </w:rPr>
              <w:t>st</w:t>
            </w:r>
            <w:r>
              <w:t xml:space="preserve"> </w:t>
            </w:r>
            <w:proofErr w:type="spellStart"/>
            <w:r>
              <w:t>Brds</w:t>
            </w:r>
            <w:proofErr w:type="spellEnd"/>
          </w:p>
        </w:tc>
        <w:tc>
          <w:tcPr>
            <w:tcW w:w="1732" w:type="dxa"/>
          </w:tcPr>
          <w:p w14:paraId="10608E98" w14:textId="068AD4EF" w:rsidR="00A22C32" w:rsidRDefault="00A22C32" w:rsidP="00FA4E87">
            <w:r>
              <w:t>S/O Pair</w:t>
            </w:r>
          </w:p>
        </w:tc>
        <w:tc>
          <w:tcPr>
            <w:tcW w:w="1783" w:type="dxa"/>
          </w:tcPr>
          <w:p w14:paraId="634B0501" w14:textId="3A98D1F4" w:rsidR="00A22C32" w:rsidRDefault="00A22C32" w:rsidP="00FA4E87">
            <w:r>
              <w:t>N/S Bump</w:t>
            </w:r>
          </w:p>
        </w:tc>
        <w:tc>
          <w:tcPr>
            <w:tcW w:w="1806" w:type="dxa"/>
          </w:tcPr>
          <w:p w14:paraId="500BE283" w14:textId="5FE954AD" w:rsidR="00A22C32" w:rsidRDefault="00A22C32" w:rsidP="00FA4E87">
            <w:r>
              <w:t>Boards by S/O</w:t>
            </w:r>
          </w:p>
        </w:tc>
      </w:tr>
      <w:tr w:rsidR="00A22C32" w14:paraId="16293FB1" w14:textId="77777777" w:rsidTr="00A22C32">
        <w:tc>
          <w:tcPr>
            <w:tcW w:w="1740" w:type="dxa"/>
          </w:tcPr>
          <w:p w14:paraId="03E4BF73" w14:textId="156250C2" w:rsidR="00A22C32" w:rsidRDefault="00A22C32" w:rsidP="00FA4E87">
            <w:r>
              <w:t>1</w:t>
            </w:r>
          </w:p>
        </w:tc>
        <w:tc>
          <w:tcPr>
            <w:tcW w:w="1644" w:type="dxa"/>
          </w:tcPr>
          <w:p w14:paraId="1E1D6F33" w14:textId="3A1C8266" w:rsidR="00A22C32" w:rsidRDefault="00A22C32" w:rsidP="00FA4E87">
            <w:r>
              <w:t>1-8</w:t>
            </w:r>
          </w:p>
        </w:tc>
        <w:tc>
          <w:tcPr>
            <w:tcW w:w="1751" w:type="dxa"/>
          </w:tcPr>
          <w:p w14:paraId="79915074" w14:textId="3F2F8C12" w:rsidR="00A22C32" w:rsidRDefault="00A22C32" w:rsidP="00FA4E87">
            <w:r>
              <w:t>T1</w:t>
            </w:r>
          </w:p>
        </w:tc>
        <w:tc>
          <w:tcPr>
            <w:tcW w:w="1732" w:type="dxa"/>
          </w:tcPr>
          <w:p w14:paraId="56C85C63" w14:textId="5CF3CF2F" w:rsidR="00A22C32" w:rsidRDefault="00A22C32" w:rsidP="00FA4E87">
            <w:r>
              <w:t>10</w:t>
            </w:r>
          </w:p>
        </w:tc>
        <w:tc>
          <w:tcPr>
            <w:tcW w:w="1783" w:type="dxa"/>
          </w:tcPr>
          <w:p w14:paraId="5F8D31AE" w14:textId="30FE2EF8" w:rsidR="00A22C32" w:rsidRDefault="00A22C32" w:rsidP="00FA4E87">
            <w:r>
              <w:t>1</w:t>
            </w:r>
          </w:p>
        </w:tc>
        <w:tc>
          <w:tcPr>
            <w:tcW w:w="1806" w:type="dxa"/>
          </w:tcPr>
          <w:p w14:paraId="46B7D9BF" w14:textId="0D3F78A0" w:rsidR="00A22C32" w:rsidRDefault="00A22C32" w:rsidP="00FA4E87">
            <w:r>
              <w:t>5-8</w:t>
            </w:r>
          </w:p>
        </w:tc>
      </w:tr>
      <w:tr w:rsidR="00A22C32" w14:paraId="7BD32DF1" w14:textId="77777777" w:rsidTr="00A22C32">
        <w:tc>
          <w:tcPr>
            <w:tcW w:w="1740" w:type="dxa"/>
          </w:tcPr>
          <w:p w14:paraId="477D31D5" w14:textId="77C0E922" w:rsidR="00A22C32" w:rsidRDefault="00A22C32" w:rsidP="00FA4E87">
            <w:r>
              <w:t>2</w:t>
            </w:r>
          </w:p>
        </w:tc>
        <w:tc>
          <w:tcPr>
            <w:tcW w:w="1644" w:type="dxa"/>
          </w:tcPr>
          <w:p w14:paraId="2961C216" w14:textId="3DA720D4" w:rsidR="00A22C32" w:rsidRDefault="00A22C32" w:rsidP="00FA4E87">
            <w:r>
              <w:t>9-16</w:t>
            </w:r>
          </w:p>
        </w:tc>
        <w:tc>
          <w:tcPr>
            <w:tcW w:w="1751" w:type="dxa"/>
          </w:tcPr>
          <w:p w14:paraId="28ED8BA0" w14:textId="6A3FB724" w:rsidR="00A22C32" w:rsidRDefault="00A22C32" w:rsidP="00FA4E87">
            <w:r>
              <w:t>T3</w:t>
            </w:r>
          </w:p>
        </w:tc>
        <w:tc>
          <w:tcPr>
            <w:tcW w:w="1732" w:type="dxa"/>
          </w:tcPr>
          <w:p w14:paraId="3C124B66" w14:textId="1060281A" w:rsidR="00A22C32" w:rsidRDefault="00A22C32" w:rsidP="00FA4E87">
            <w:r>
              <w:t>9</w:t>
            </w:r>
          </w:p>
        </w:tc>
        <w:tc>
          <w:tcPr>
            <w:tcW w:w="1783" w:type="dxa"/>
          </w:tcPr>
          <w:p w14:paraId="24E34C77" w14:textId="225CB271" w:rsidR="00A22C32" w:rsidRDefault="00A22C32" w:rsidP="00FA4E87">
            <w:r>
              <w:t>3</w:t>
            </w:r>
          </w:p>
        </w:tc>
        <w:tc>
          <w:tcPr>
            <w:tcW w:w="1806" w:type="dxa"/>
          </w:tcPr>
          <w:p w14:paraId="3EF944DA" w14:textId="4EABEDF2" w:rsidR="00A22C32" w:rsidRDefault="00A22C32" w:rsidP="00FA4E87">
            <w:r>
              <w:t>13-16</w:t>
            </w:r>
          </w:p>
        </w:tc>
      </w:tr>
      <w:tr w:rsidR="00A22C32" w14:paraId="064D3C1A" w14:textId="77777777" w:rsidTr="00A22C32">
        <w:tc>
          <w:tcPr>
            <w:tcW w:w="1740" w:type="dxa"/>
          </w:tcPr>
          <w:p w14:paraId="6F967314" w14:textId="3EBCA235" w:rsidR="00A22C32" w:rsidRDefault="00A22C32" w:rsidP="00FA4E87">
            <w:r>
              <w:t>3</w:t>
            </w:r>
          </w:p>
        </w:tc>
        <w:tc>
          <w:tcPr>
            <w:tcW w:w="1644" w:type="dxa"/>
          </w:tcPr>
          <w:p w14:paraId="3B221B78" w14:textId="72DE0984" w:rsidR="00A22C32" w:rsidRDefault="00A22C32" w:rsidP="00FA4E87">
            <w:r>
              <w:t>17-24</w:t>
            </w:r>
          </w:p>
        </w:tc>
        <w:tc>
          <w:tcPr>
            <w:tcW w:w="1751" w:type="dxa"/>
          </w:tcPr>
          <w:p w14:paraId="79C9C245" w14:textId="265F8FF3" w:rsidR="00A22C32" w:rsidRDefault="00A22C32" w:rsidP="00FA4E87">
            <w:r>
              <w:t>T2</w:t>
            </w:r>
          </w:p>
        </w:tc>
        <w:tc>
          <w:tcPr>
            <w:tcW w:w="1732" w:type="dxa"/>
          </w:tcPr>
          <w:p w14:paraId="4C2EC295" w14:textId="53EF21BF" w:rsidR="00A22C32" w:rsidRDefault="00A22C32" w:rsidP="00FA4E87">
            <w:r>
              <w:t>8</w:t>
            </w:r>
          </w:p>
        </w:tc>
        <w:tc>
          <w:tcPr>
            <w:tcW w:w="1783" w:type="dxa"/>
          </w:tcPr>
          <w:p w14:paraId="38EBAF29" w14:textId="5936646D" w:rsidR="00A22C32" w:rsidRDefault="00A22C32" w:rsidP="00FA4E87">
            <w:r>
              <w:t>2</w:t>
            </w:r>
          </w:p>
        </w:tc>
        <w:tc>
          <w:tcPr>
            <w:tcW w:w="1806" w:type="dxa"/>
          </w:tcPr>
          <w:p w14:paraId="44AB9A5A" w14:textId="56C7B0FF" w:rsidR="00A22C32" w:rsidRDefault="00A22C32" w:rsidP="00FA4E87">
            <w:r>
              <w:t>21-24</w:t>
            </w:r>
          </w:p>
        </w:tc>
      </w:tr>
      <w:tr w:rsidR="00A22C32" w14:paraId="0E356416" w14:textId="77777777" w:rsidTr="00A22C32">
        <w:tc>
          <w:tcPr>
            <w:tcW w:w="1740" w:type="dxa"/>
          </w:tcPr>
          <w:p w14:paraId="5D41788C" w14:textId="314D6155" w:rsidR="00A22C32" w:rsidRDefault="00A22C32" w:rsidP="00FA4E87">
            <w:r>
              <w:t>4</w:t>
            </w:r>
          </w:p>
        </w:tc>
        <w:tc>
          <w:tcPr>
            <w:tcW w:w="1644" w:type="dxa"/>
          </w:tcPr>
          <w:p w14:paraId="484657C6" w14:textId="27504FBE" w:rsidR="00A22C32" w:rsidRDefault="00A22C32" w:rsidP="00FA4E87">
            <w:r>
              <w:t>25-32</w:t>
            </w:r>
          </w:p>
        </w:tc>
        <w:tc>
          <w:tcPr>
            <w:tcW w:w="1751" w:type="dxa"/>
          </w:tcPr>
          <w:p w14:paraId="33BA7F6E" w14:textId="26849B4B" w:rsidR="00A22C32" w:rsidRDefault="00A22C32" w:rsidP="00FA4E87">
            <w:r>
              <w:t>T4</w:t>
            </w:r>
          </w:p>
        </w:tc>
        <w:tc>
          <w:tcPr>
            <w:tcW w:w="1732" w:type="dxa"/>
          </w:tcPr>
          <w:p w14:paraId="14B7805F" w14:textId="17EE6DFD" w:rsidR="00A22C32" w:rsidRDefault="00A22C32" w:rsidP="00FA4E87">
            <w:r>
              <w:t>7</w:t>
            </w:r>
          </w:p>
        </w:tc>
        <w:tc>
          <w:tcPr>
            <w:tcW w:w="1783" w:type="dxa"/>
          </w:tcPr>
          <w:p w14:paraId="5EC47515" w14:textId="16B79F76" w:rsidR="00A22C32" w:rsidRDefault="00A22C32" w:rsidP="00FA4E87">
            <w:r>
              <w:t>4</w:t>
            </w:r>
          </w:p>
        </w:tc>
        <w:tc>
          <w:tcPr>
            <w:tcW w:w="1806" w:type="dxa"/>
          </w:tcPr>
          <w:p w14:paraId="31CC85CA" w14:textId="3895DCC5" w:rsidR="00A22C32" w:rsidRDefault="00A22C32" w:rsidP="00FA4E87">
            <w:r>
              <w:t>29-32</w:t>
            </w:r>
          </w:p>
        </w:tc>
      </w:tr>
    </w:tbl>
    <w:p w14:paraId="23A49359" w14:textId="77777777" w:rsidR="00C529BF" w:rsidRDefault="00C529BF" w:rsidP="00FA4E87"/>
    <w:p w14:paraId="424D3F92" w14:textId="4D09DB5A" w:rsidR="00C529BF" w:rsidRDefault="00C529BF" w:rsidP="00FA4E87">
      <w:r>
        <w:t xml:space="preserve">R1 (b# 01-04): </w:t>
      </w:r>
      <w:proofErr w:type="spellStart"/>
      <w:r>
        <w:t>Sitout</w:t>
      </w:r>
      <w:proofErr w:type="spellEnd"/>
      <w:r>
        <w:t xml:space="preserve"> Pair 10 at </w:t>
      </w:r>
      <w:proofErr w:type="spellStart"/>
      <w:r>
        <w:t>sitout</w:t>
      </w:r>
      <w:proofErr w:type="spellEnd"/>
      <w:r>
        <w:t xml:space="preserve"> table #5</w:t>
      </w:r>
    </w:p>
    <w:p w14:paraId="47F1D412" w14:textId="4F158972" w:rsidR="00C529BF" w:rsidRDefault="00C529BF" w:rsidP="00FA4E87">
      <w:r>
        <w:t>R</w:t>
      </w:r>
      <w:r w:rsidR="0028343F">
        <w:t>1.5</w:t>
      </w:r>
      <w:r>
        <w:t xml:space="preserve"> (b# 05-08): Pair 10 bump NS (pair 1) at table </w:t>
      </w:r>
      <w:r w:rsidRPr="00C529BF">
        <w:rPr>
          <w:b/>
          <w:bCs/>
        </w:rPr>
        <w:t>1</w:t>
      </w:r>
      <w:r>
        <w:t>.</w:t>
      </w:r>
    </w:p>
    <w:p w14:paraId="0E2C7BFA" w14:textId="77777777" w:rsidR="00C529BF" w:rsidRDefault="00C529BF" w:rsidP="00FA4E87"/>
    <w:p w14:paraId="6DDFA6D7" w14:textId="1BBA5092" w:rsidR="00C529BF" w:rsidRDefault="00C529BF" w:rsidP="00FA4E87">
      <w:r>
        <w:t>R</w:t>
      </w:r>
      <w:r w:rsidR="0028343F">
        <w:t>2</w:t>
      </w:r>
      <w:r>
        <w:t xml:space="preserve"> (b# 09-12): Pair 10 move to table 1 </w:t>
      </w:r>
      <w:proofErr w:type="gramStart"/>
      <w:r>
        <w:t>EW;  Pair</w:t>
      </w:r>
      <w:proofErr w:type="gramEnd"/>
      <w:r>
        <w:t xml:space="preserve"> 1 return to table 1 NS; Pair 9 at </w:t>
      </w:r>
      <w:proofErr w:type="spellStart"/>
      <w:r>
        <w:t>sitout</w:t>
      </w:r>
      <w:proofErr w:type="spellEnd"/>
      <w:r>
        <w:t xml:space="preserve"> table #5</w:t>
      </w:r>
    </w:p>
    <w:p w14:paraId="74437C7E" w14:textId="68C20E37" w:rsidR="00C529BF" w:rsidRDefault="00C529BF" w:rsidP="00FA4E87">
      <w:r>
        <w:t>R</w:t>
      </w:r>
      <w:r w:rsidR="0028343F">
        <w:t>2.5</w:t>
      </w:r>
      <w:r>
        <w:t xml:space="preserve"> (b# 13-16): Pair 9 bump NS (pair 3) at table </w:t>
      </w:r>
      <w:r w:rsidRPr="00C529BF">
        <w:rPr>
          <w:b/>
          <w:bCs/>
        </w:rPr>
        <w:t>3</w:t>
      </w:r>
      <w:r>
        <w:t>.</w:t>
      </w:r>
    </w:p>
    <w:p w14:paraId="0E0515AA" w14:textId="77777777" w:rsidR="00C529BF" w:rsidRDefault="00C529BF" w:rsidP="00FA4E87"/>
    <w:p w14:paraId="53FEFDD4" w14:textId="0B263520" w:rsidR="00C529BF" w:rsidRDefault="00C529BF" w:rsidP="00FA4E87">
      <w:r>
        <w:t>R</w:t>
      </w:r>
      <w:r w:rsidR="0028343F">
        <w:t>3</w:t>
      </w:r>
      <w:r>
        <w:t xml:space="preserve"> (b# 17-20): Pair 9 move to table 1 EW; Pair 3 return to table 3 NS; Pair 8 at </w:t>
      </w:r>
      <w:proofErr w:type="spellStart"/>
      <w:r>
        <w:t>sitout</w:t>
      </w:r>
      <w:proofErr w:type="spellEnd"/>
      <w:r>
        <w:t xml:space="preserve"> table #5</w:t>
      </w:r>
    </w:p>
    <w:p w14:paraId="042FA68E" w14:textId="627ADF9C" w:rsidR="00C529BF" w:rsidRDefault="00C529BF" w:rsidP="00FA4E87">
      <w:r>
        <w:t>R</w:t>
      </w:r>
      <w:r w:rsidR="0028343F">
        <w:t>3.5</w:t>
      </w:r>
      <w:r>
        <w:t xml:space="preserve"> (b# 21-24): Pair 8 bump NS (pair 2) at table </w:t>
      </w:r>
      <w:r w:rsidRPr="00C529BF">
        <w:rPr>
          <w:b/>
          <w:bCs/>
        </w:rPr>
        <w:t>2</w:t>
      </w:r>
      <w:r>
        <w:t>.</w:t>
      </w:r>
    </w:p>
    <w:p w14:paraId="4877C5E5" w14:textId="77777777" w:rsidR="00C529BF" w:rsidRDefault="00C529BF" w:rsidP="00FA4E87"/>
    <w:p w14:paraId="4A9CDE9A" w14:textId="43D35E50" w:rsidR="00C529BF" w:rsidRDefault="00C529BF" w:rsidP="00FA4E87">
      <w:r>
        <w:t>R</w:t>
      </w:r>
      <w:r w:rsidR="0028343F">
        <w:t>4</w:t>
      </w:r>
      <w:r>
        <w:t xml:space="preserve"> (b# 25-28): Pair 8 move to table 1 EW; Pair 2 return to table 2 NS; Pair 7 at </w:t>
      </w:r>
      <w:proofErr w:type="spellStart"/>
      <w:r>
        <w:t>sitout</w:t>
      </w:r>
      <w:proofErr w:type="spellEnd"/>
      <w:r>
        <w:t xml:space="preserve"> table #5</w:t>
      </w:r>
    </w:p>
    <w:p w14:paraId="711D223B" w14:textId="3AB3831D" w:rsidR="00C529BF" w:rsidRDefault="0028343F" w:rsidP="00FA4E87">
      <w:r>
        <w:t>R4.5</w:t>
      </w:r>
      <w:r w:rsidR="00C529BF">
        <w:t xml:space="preserve"> (b# 29-32): </w:t>
      </w:r>
      <w:r w:rsidR="002F7C6D">
        <w:t>Pair 7 bump</w:t>
      </w:r>
      <w:r w:rsidR="00FC3DFF">
        <w:t xml:space="preserve"> NS (pair 4) at table </w:t>
      </w:r>
      <w:r w:rsidR="00FC3DFF" w:rsidRPr="00FC3DFF">
        <w:rPr>
          <w:b/>
          <w:bCs/>
        </w:rPr>
        <w:t>4</w:t>
      </w:r>
      <w:r w:rsidR="00FC3DFF">
        <w:t>.</w:t>
      </w:r>
    </w:p>
    <w:p w14:paraId="7EB1F8F5" w14:textId="77777777" w:rsidR="00C529BF" w:rsidRDefault="00C529BF" w:rsidP="00FA4E87"/>
    <w:p w14:paraId="4B88E1CB" w14:textId="4DBE969B" w:rsidR="00134BCE" w:rsidRDefault="009F7BA1" w:rsidP="00FA4E87">
      <w:r>
        <w:t>Score</w:t>
      </w:r>
      <w:r w:rsidR="00A22C32">
        <w:t xml:space="preserve"> adjustments required:</w:t>
      </w:r>
    </w:p>
    <w:p w14:paraId="5C5F95DD" w14:textId="6542DB57" w:rsidR="004E2F26" w:rsidRDefault="00A22C32" w:rsidP="004E2F26">
      <w:pPr>
        <w:pStyle w:val="ListParagraph"/>
        <w:numPr>
          <w:ilvl w:val="0"/>
          <w:numId w:val="6"/>
        </w:numPr>
      </w:pPr>
      <w:r>
        <w:t xml:space="preserve">For each round in the table above, </w:t>
      </w:r>
      <w:proofErr w:type="gramStart"/>
      <w:r>
        <w:t>Adjust</w:t>
      </w:r>
      <w:proofErr w:type="gramEnd"/>
      <w:r>
        <w:t xml:space="preserve"> </w:t>
      </w:r>
      <w:r w:rsidR="009F7BA1">
        <w:t xml:space="preserve">each of the </w:t>
      </w:r>
      <w:r>
        <w:t>“Boards by S/O” by changing the N/S Bump pair to the S/O Pair.</w:t>
      </w:r>
    </w:p>
    <w:p w14:paraId="71CBA1DC" w14:textId="77777777" w:rsidR="004E2F26" w:rsidRDefault="004E2F26" w:rsidP="004E2F26"/>
    <w:p w14:paraId="01C14ABF" w14:textId="3CBC2B77" w:rsidR="00FA4E87" w:rsidRDefault="004E2F26" w:rsidP="00FA4E87">
      <w:pPr>
        <w:pStyle w:val="Heading4"/>
      </w:pPr>
      <w:r>
        <w:t xml:space="preserve">5.10.7 Movement for </w:t>
      </w:r>
      <w:r w:rsidR="00FA4E87">
        <w:t>5.5 Tables</w:t>
      </w:r>
    </w:p>
    <w:p w14:paraId="7DAF39D0" w14:textId="4508A631" w:rsidR="00A22C32" w:rsidRDefault="009F7BA1" w:rsidP="006D0C0A">
      <w:r w:rsidRPr="009F7BA1">
        <w:rPr>
          <w:noProof/>
        </w:rPr>
        <w:drawing>
          <wp:inline distT="0" distB="0" distL="0" distR="0" wp14:anchorId="466A1239" wp14:editId="2ECE8D1F">
            <wp:extent cx="6645910" cy="2235200"/>
            <wp:effectExtent l="0" t="0" r="254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45910" cy="2235200"/>
                    </a:xfrm>
                    <a:prstGeom prst="rect">
                      <a:avLst/>
                    </a:prstGeom>
                    <a:noFill/>
                    <a:ln>
                      <a:noFill/>
                    </a:ln>
                  </pic:spPr>
                </pic:pic>
              </a:graphicData>
            </a:graphic>
          </wp:inline>
        </w:drawing>
      </w:r>
    </w:p>
    <w:p w14:paraId="77DC8E06" w14:textId="6FB3D02F" w:rsidR="009F7BA1" w:rsidRDefault="009F7BA1" w:rsidP="009F7BA1">
      <w:r>
        <w:t>Session will be 5 rounds of 6 Boards</w:t>
      </w:r>
    </w:p>
    <w:p w14:paraId="60469C06" w14:textId="7C47F9C5" w:rsidR="009F7BA1" w:rsidRDefault="009F7BA1" w:rsidP="009F7BA1">
      <w:r>
        <w:t>Sit out pair: 6 N/S</w:t>
      </w:r>
    </w:p>
    <w:tbl>
      <w:tblPr>
        <w:tblStyle w:val="TableGrid"/>
        <w:tblW w:w="0" w:type="auto"/>
        <w:tblLook w:val="04A0" w:firstRow="1" w:lastRow="0" w:firstColumn="1" w:lastColumn="0" w:noHBand="0" w:noVBand="1"/>
      </w:tblPr>
      <w:tblGrid>
        <w:gridCol w:w="1740"/>
        <w:gridCol w:w="1644"/>
        <w:gridCol w:w="1751"/>
        <w:gridCol w:w="1732"/>
        <w:gridCol w:w="1783"/>
        <w:gridCol w:w="1806"/>
      </w:tblGrid>
      <w:tr w:rsidR="009F7BA1" w14:paraId="7C9F232D" w14:textId="77777777" w:rsidTr="00D1527D">
        <w:tc>
          <w:tcPr>
            <w:tcW w:w="1740" w:type="dxa"/>
          </w:tcPr>
          <w:p w14:paraId="2045FC5B" w14:textId="77777777" w:rsidR="009F7BA1" w:rsidRDefault="009F7BA1" w:rsidP="00D1527D">
            <w:proofErr w:type="spellStart"/>
            <w:r>
              <w:t>Rnd</w:t>
            </w:r>
            <w:proofErr w:type="spellEnd"/>
          </w:p>
        </w:tc>
        <w:tc>
          <w:tcPr>
            <w:tcW w:w="1644" w:type="dxa"/>
          </w:tcPr>
          <w:p w14:paraId="37EEFA4A" w14:textId="77777777" w:rsidR="009F7BA1" w:rsidRDefault="009F7BA1" w:rsidP="00D1527D">
            <w:proofErr w:type="spellStart"/>
            <w:r>
              <w:t>Brds</w:t>
            </w:r>
            <w:proofErr w:type="spellEnd"/>
          </w:p>
        </w:tc>
        <w:tc>
          <w:tcPr>
            <w:tcW w:w="1751" w:type="dxa"/>
          </w:tcPr>
          <w:p w14:paraId="6604AA71" w14:textId="77777777" w:rsidR="009F7BA1" w:rsidRDefault="009F7BA1" w:rsidP="00D1527D">
            <w:r>
              <w:t>1</w:t>
            </w:r>
            <w:r w:rsidRPr="00134BCE">
              <w:rPr>
                <w:vertAlign w:val="superscript"/>
              </w:rPr>
              <w:t>st</w:t>
            </w:r>
            <w:r>
              <w:t xml:space="preserve"> </w:t>
            </w:r>
            <w:proofErr w:type="spellStart"/>
            <w:r>
              <w:t>Brds</w:t>
            </w:r>
            <w:proofErr w:type="spellEnd"/>
          </w:p>
        </w:tc>
        <w:tc>
          <w:tcPr>
            <w:tcW w:w="1732" w:type="dxa"/>
          </w:tcPr>
          <w:p w14:paraId="5C0BAEC7" w14:textId="77777777" w:rsidR="009F7BA1" w:rsidRDefault="009F7BA1" w:rsidP="00D1527D">
            <w:r>
              <w:t>S/O Pair</w:t>
            </w:r>
          </w:p>
        </w:tc>
        <w:tc>
          <w:tcPr>
            <w:tcW w:w="1783" w:type="dxa"/>
          </w:tcPr>
          <w:p w14:paraId="473D008E" w14:textId="77777777" w:rsidR="009F7BA1" w:rsidRDefault="009F7BA1" w:rsidP="00D1527D">
            <w:r>
              <w:t>N/S Bump</w:t>
            </w:r>
          </w:p>
        </w:tc>
        <w:tc>
          <w:tcPr>
            <w:tcW w:w="1806" w:type="dxa"/>
          </w:tcPr>
          <w:p w14:paraId="0A4B0F85" w14:textId="77777777" w:rsidR="009F7BA1" w:rsidRDefault="009F7BA1" w:rsidP="00D1527D">
            <w:r>
              <w:t>Boards by S/O</w:t>
            </w:r>
          </w:p>
        </w:tc>
      </w:tr>
      <w:tr w:rsidR="009F7BA1" w14:paraId="47B6C303" w14:textId="77777777" w:rsidTr="00D1527D">
        <w:tc>
          <w:tcPr>
            <w:tcW w:w="1740" w:type="dxa"/>
          </w:tcPr>
          <w:p w14:paraId="00156897" w14:textId="77777777" w:rsidR="009F7BA1" w:rsidRDefault="009F7BA1" w:rsidP="00D1527D">
            <w:r>
              <w:t>1</w:t>
            </w:r>
          </w:p>
        </w:tc>
        <w:tc>
          <w:tcPr>
            <w:tcW w:w="1644" w:type="dxa"/>
          </w:tcPr>
          <w:p w14:paraId="505A2A6B" w14:textId="251E4AB5" w:rsidR="009F7BA1" w:rsidRDefault="009F7BA1" w:rsidP="00D1527D">
            <w:r>
              <w:t>1-6</w:t>
            </w:r>
          </w:p>
        </w:tc>
        <w:tc>
          <w:tcPr>
            <w:tcW w:w="1751" w:type="dxa"/>
          </w:tcPr>
          <w:p w14:paraId="2E1A223E" w14:textId="77777777" w:rsidR="009F7BA1" w:rsidRDefault="009F7BA1" w:rsidP="00D1527D">
            <w:r>
              <w:t>T1</w:t>
            </w:r>
          </w:p>
        </w:tc>
        <w:tc>
          <w:tcPr>
            <w:tcW w:w="1732" w:type="dxa"/>
          </w:tcPr>
          <w:p w14:paraId="3BA05DB2" w14:textId="5F9E1D10" w:rsidR="009F7BA1" w:rsidRDefault="009F7BA1" w:rsidP="00D1527D">
            <w:r>
              <w:t>12</w:t>
            </w:r>
          </w:p>
        </w:tc>
        <w:tc>
          <w:tcPr>
            <w:tcW w:w="1783" w:type="dxa"/>
          </w:tcPr>
          <w:p w14:paraId="12373FD9" w14:textId="77777777" w:rsidR="009F7BA1" w:rsidRDefault="009F7BA1" w:rsidP="00D1527D">
            <w:r>
              <w:t>1</w:t>
            </w:r>
          </w:p>
        </w:tc>
        <w:tc>
          <w:tcPr>
            <w:tcW w:w="1806" w:type="dxa"/>
          </w:tcPr>
          <w:p w14:paraId="6C991490" w14:textId="1FB038B6" w:rsidR="009F7BA1" w:rsidRDefault="009F7BA1" w:rsidP="00D1527D">
            <w:r>
              <w:t>4-6</w:t>
            </w:r>
          </w:p>
        </w:tc>
      </w:tr>
      <w:tr w:rsidR="009F7BA1" w14:paraId="682DE64B" w14:textId="77777777" w:rsidTr="00D1527D">
        <w:tc>
          <w:tcPr>
            <w:tcW w:w="1740" w:type="dxa"/>
          </w:tcPr>
          <w:p w14:paraId="496416BE" w14:textId="77777777" w:rsidR="009F7BA1" w:rsidRDefault="009F7BA1" w:rsidP="00D1527D">
            <w:r>
              <w:t>2</w:t>
            </w:r>
          </w:p>
        </w:tc>
        <w:tc>
          <w:tcPr>
            <w:tcW w:w="1644" w:type="dxa"/>
          </w:tcPr>
          <w:p w14:paraId="1FC949E5" w14:textId="569730D2" w:rsidR="009F7BA1" w:rsidRDefault="009F7BA1" w:rsidP="00D1527D">
            <w:r>
              <w:t>7-12</w:t>
            </w:r>
          </w:p>
        </w:tc>
        <w:tc>
          <w:tcPr>
            <w:tcW w:w="1751" w:type="dxa"/>
          </w:tcPr>
          <w:p w14:paraId="0824ABFD" w14:textId="77777777" w:rsidR="009F7BA1" w:rsidRDefault="009F7BA1" w:rsidP="00D1527D">
            <w:r>
              <w:t>T3</w:t>
            </w:r>
          </w:p>
        </w:tc>
        <w:tc>
          <w:tcPr>
            <w:tcW w:w="1732" w:type="dxa"/>
          </w:tcPr>
          <w:p w14:paraId="01E6BB91" w14:textId="646EB586" w:rsidR="009F7BA1" w:rsidRDefault="009F7BA1" w:rsidP="00D1527D">
            <w:r>
              <w:t>11</w:t>
            </w:r>
          </w:p>
        </w:tc>
        <w:tc>
          <w:tcPr>
            <w:tcW w:w="1783" w:type="dxa"/>
          </w:tcPr>
          <w:p w14:paraId="0BB65510" w14:textId="77777777" w:rsidR="009F7BA1" w:rsidRDefault="009F7BA1" w:rsidP="00D1527D">
            <w:r>
              <w:t>3</w:t>
            </w:r>
          </w:p>
        </w:tc>
        <w:tc>
          <w:tcPr>
            <w:tcW w:w="1806" w:type="dxa"/>
          </w:tcPr>
          <w:p w14:paraId="6CEA00CF" w14:textId="5902A936" w:rsidR="009F7BA1" w:rsidRDefault="009F7BA1" w:rsidP="00D1527D">
            <w:r>
              <w:t>10-12</w:t>
            </w:r>
          </w:p>
        </w:tc>
      </w:tr>
      <w:tr w:rsidR="009F7BA1" w14:paraId="2C17D768" w14:textId="77777777" w:rsidTr="00D1527D">
        <w:tc>
          <w:tcPr>
            <w:tcW w:w="1740" w:type="dxa"/>
          </w:tcPr>
          <w:p w14:paraId="43E8CBE6" w14:textId="77777777" w:rsidR="009F7BA1" w:rsidRDefault="009F7BA1" w:rsidP="00D1527D">
            <w:r>
              <w:t>3</w:t>
            </w:r>
          </w:p>
        </w:tc>
        <w:tc>
          <w:tcPr>
            <w:tcW w:w="1644" w:type="dxa"/>
          </w:tcPr>
          <w:p w14:paraId="54E30BAC" w14:textId="21F98D60" w:rsidR="009F7BA1" w:rsidRDefault="009F7BA1" w:rsidP="00D1527D">
            <w:r>
              <w:t>13-18</w:t>
            </w:r>
          </w:p>
        </w:tc>
        <w:tc>
          <w:tcPr>
            <w:tcW w:w="1751" w:type="dxa"/>
          </w:tcPr>
          <w:p w14:paraId="2543AC83" w14:textId="3A12D0A4" w:rsidR="009F7BA1" w:rsidRDefault="009F7BA1" w:rsidP="00D1527D">
            <w:r>
              <w:t>T5</w:t>
            </w:r>
          </w:p>
        </w:tc>
        <w:tc>
          <w:tcPr>
            <w:tcW w:w="1732" w:type="dxa"/>
          </w:tcPr>
          <w:p w14:paraId="303DEE10" w14:textId="3EEFB4D6" w:rsidR="009F7BA1" w:rsidRDefault="009F7BA1" w:rsidP="00D1527D">
            <w:r>
              <w:t>10</w:t>
            </w:r>
          </w:p>
        </w:tc>
        <w:tc>
          <w:tcPr>
            <w:tcW w:w="1783" w:type="dxa"/>
          </w:tcPr>
          <w:p w14:paraId="52E2B8CC" w14:textId="3D430AFE" w:rsidR="009F7BA1" w:rsidRDefault="009F7BA1" w:rsidP="00D1527D">
            <w:r>
              <w:t>5</w:t>
            </w:r>
          </w:p>
        </w:tc>
        <w:tc>
          <w:tcPr>
            <w:tcW w:w="1806" w:type="dxa"/>
          </w:tcPr>
          <w:p w14:paraId="5ED853E8" w14:textId="0CEBCC53" w:rsidR="009F7BA1" w:rsidRDefault="009F7BA1" w:rsidP="00D1527D">
            <w:r>
              <w:t>16-18</w:t>
            </w:r>
          </w:p>
        </w:tc>
      </w:tr>
      <w:tr w:rsidR="009F7BA1" w14:paraId="5F28BB42" w14:textId="77777777" w:rsidTr="00D1527D">
        <w:tc>
          <w:tcPr>
            <w:tcW w:w="1740" w:type="dxa"/>
          </w:tcPr>
          <w:p w14:paraId="29AF6861" w14:textId="77777777" w:rsidR="009F7BA1" w:rsidRDefault="009F7BA1" w:rsidP="00D1527D">
            <w:r>
              <w:t>4</w:t>
            </w:r>
          </w:p>
        </w:tc>
        <w:tc>
          <w:tcPr>
            <w:tcW w:w="1644" w:type="dxa"/>
          </w:tcPr>
          <w:p w14:paraId="49442289" w14:textId="0C8EE2D6" w:rsidR="009F7BA1" w:rsidRDefault="009F7BA1" w:rsidP="00D1527D">
            <w:r>
              <w:t>19-24</w:t>
            </w:r>
          </w:p>
        </w:tc>
        <w:tc>
          <w:tcPr>
            <w:tcW w:w="1751" w:type="dxa"/>
          </w:tcPr>
          <w:p w14:paraId="55EDBEAE" w14:textId="337AB50F" w:rsidR="009F7BA1" w:rsidRDefault="009F7BA1" w:rsidP="00D1527D">
            <w:r>
              <w:t>T2</w:t>
            </w:r>
          </w:p>
        </w:tc>
        <w:tc>
          <w:tcPr>
            <w:tcW w:w="1732" w:type="dxa"/>
          </w:tcPr>
          <w:p w14:paraId="1CB8FC0B" w14:textId="525AE537" w:rsidR="009F7BA1" w:rsidRDefault="009F7BA1" w:rsidP="00D1527D">
            <w:r>
              <w:t>9</w:t>
            </w:r>
          </w:p>
        </w:tc>
        <w:tc>
          <w:tcPr>
            <w:tcW w:w="1783" w:type="dxa"/>
          </w:tcPr>
          <w:p w14:paraId="7FA9FBDF" w14:textId="16432963" w:rsidR="009F7BA1" w:rsidRDefault="009F7BA1" w:rsidP="00D1527D">
            <w:r>
              <w:t>2</w:t>
            </w:r>
          </w:p>
        </w:tc>
        <w:tc>
          <w:tcPr>
            <w:tcW w:w="1806" w:type="dxa"/>
          </w:tcPr>
          <w:p w14:paraId="37309DF6" w14:textId="6156344F" w:rsidR="009F7BA1" w:rsidRDefault="009F7BA1" w:rsidP="00D1527D">
            <w:r>
              <w:t>22-24</w:t>
            </w:r>
          </w:p>
        </w:tc>
      </w:tr>
      <w:tr w:rsidR="009F7BA1" w14:paraId="37F1362F" w14:textId="77777777" w:rsidTr="00D1527D">
        <w:tc>
          <w:tcPr>
            <w:tcW w:w="1740" w:type="dxa"/>
          </w:tcPr>
          <w:p w14:paraId="69DA74D7" w14:textId="3BB87713" w:rsidR="009F7BA1" w:rsidRDefault="009F7BA1" w:rsidP="00D1527D">
            <w:r>
              <w:t>5</w:t>
            </w:r>
          </w:p>
        </w:tc>
        <w:tc>
          <w:tcPr>
            <w:tcW w:w="1644" w:type="dxa"/>
          </w:tcPr>
          <w:p w14:paraId="7CC14500" w14:textId="487CE795" w:rsidR="009F7BA1" w:rsidRDefault="009F7BA1" w:rsidP="00D1527D">
            <w:r>
              <w:t>25-30</w:t>
            </w:r>
          </w:p>
        </w:tc>
        <w:tc>
          <w:tcPr>
            <w:tcW w:w="1751" w:type="dxa"/>
          </w:tcPr>
          <w:p w14:paraId="1D811C98" w14:textId="3B099D24" w:rsidR="009F7BA1" w:rsidRDefault="009F7BA1" w:rsidP="00D1527D">
            <w:r>
              <w:t>T4</w:t>
            </w:r>
          </w:p>
        </w:tc>
        <w:tc>
          <w:tcPr>
            <w:tcW w:w="1732" w:type="dxa"/>
          </w:tcPr>
          <w:p w14:paraId="7D32B5FA" w14:textId="3FB276EB" w:rsidR="009F7BA1" w:rsidRDefault="009F7BA1" w:rsidP="00D1527D">
            <w:r>
              <w:t>8</w:t>
            </w:r>
          </w:p>
        </w:tc>
        <w:tc>
          <w:tcPr>
            <w:tcW w:w="1783" w:type="dxa"/>
          </w:tcPr>
          <w:p w14:paraId="1D7C31F5" w14:textId="29977662" w:rsidR="009F7BA1" w:rsidRDefault="009F7BA1" w:rsidP="00D1527D">
            <w:r>
              <w:t>4</w:t>
            </w:r>
          </w:p>
        </w:tc>
        <w:tc>
          <w:tcPr>
            <w:tcW w:w="1806" w:type="dxa"/>
          </w:tcPr>
          <w:p w14:paraId="40953A7A" w14:textId="10ABD2D0" w:rsidR="009F7BA1" w:rsidRDefault="009F7BA1" w:rsidP="00D1527D">
            <w:r>
              <w:t>28-30</w:t>
            </w:r>
          </w:p>
        </w:tc>
      </w:tr>
    </w:tbl>
    <w:p w14:paraId="276163B9" w14:textId="77777777" w:rsidR="00FC3DFF" w:rsidRDefault="00FC3DFF" w:rsidP="009F7BA1"/>
    <w:p w14:paraId="5DD36AA7" w14:textId="0CDD6D7A" w:rsidR="00FC3DFF" w:rsidRDefault="00FC3DFF" w:rsidP="00FC3DFF">
      <w:r>
        <w:t xml:space="preserve">R1 (b# 01-03): </w:t>
      </w:r>
      <w:proofErr w:type="spellStart"/>
      <w:r>
        <w:t>Sitout</w:t>
      </w:r>
      <w:proofErr w:type="spellEnd"/>
      <w:r>
        <w:t xml:space="preserve"> Pair 12 at </w:t>
      </w:r>
      <w:proofErr w:type="spellStart"/>
      <w:r>
        <w:t>sitout</w:t>
      </w:r>
      <w:proofErr w:type="spellEnd"/>
      <w:r>
        <w:t xml:space="preserve"> table</w:t>
      </w:r>
    </w:p>
    <w:p w14:paraId="12AF77DD" w14:textId="57A0F291" w:rsidR="00FC3DFF" w:rsidRDefault="00FC3DFF" w:rsidP="00FC3DFF">
      <w:r>
        <w:t>R</w:t>
      </w:r>
      <w:r w:rsidR="0028343F">
        <w:t>1.5</w:t>
      </w:r>
      <w:r>
        <w:t xml:space="preserve"> (b# 04-06): Pair 12 bump NS (pair 1) at table </w:t>
      </w:r>
      <w:r w:rsidRPr="00C529BF">
        <w:rPr>
          <w:b/>
          <w:bCs/>
        </w:rPr>
        <w:t>1</w:t>
      </w:r>
      <w:r>
        <w:t>.</w:t>
      </w:r>
    </w:p>
    <w:p w14:paraId="7096220A" w14:textId="77777777" w:rsidR="00FC3DFF" w:rsidRDefault="00FC3DFF" w:rsidP="00FC3DFF"/>
    <w:p w14:paraId="4AA4C1C8" w14:textId="47E9B187" w:rsidR="00FC3DFF" w:rsidRDefault="00FC3DFF" w:rsidP="00FC3DFF">
      <w:r>
        <w:t>R</w:t>
      </w:r>
      <w:r w:rsidR="0028343F">
        <w:t>2</w:t>
      </w:r>
      <w:r>
        <w:t xml:space="preserve"> (b# 07-09): Pair 12 move to table 1 </w:t>
      </w:r>
      <w:proofErr w:type="gramStart"/>
      <w:r>
        <w:t>EW;  Pair</w:t>
      </w:r>
      <w:proofErr w:type="gramEnd"/>
      <w:r>
        <w:t xml:space="preserve"> 1 return to table 1 NS; Pair 11 at </w:t>
      </w:r>
      <w:proofErr w:type="spellStart"/>
      <w:r>
        <w:t>sitout</w:t>
      </w:r>
      <w:proofErr w:type="spellEnd"/>
      <w:r>
        <w:t xml:space="preserve"> table</w:t>
      </w:r>
    </w:p>
    <w:p w14:paraId="2DAB0214" w14:textId="380D61F5" w:rsidR="00FC3DFF" w:rsidRDefault="00FC3DFF" w:rsidP="00FC3DFF">
      <w:r>
        <w:t>R</w:t>
      </w:r>
      <w:r w:rsidR="0028343F">
        <w:t>2.5</w:t>
      </w:r>
      <w:r>
        <w:t xml:space="preserve"> (b# 10-12): Pair 11 bump NS (pair 3) at table </w:t>
      </w:r>
      <w:r w:rsidRPr="00C529BF">
        <w:rPr>
          <w:b/>
          <w:bCs/>
        </w:rPr>
        <w:t>3</w:t>
      </w:r>
      <w:r>
        <w:t>.</w:t>
      </w:r>
    </w:p>
    <w:p w14:paraId="147B8CBD" w14:textId="77777777" w:rsidR="00FC3DFF" w:rsidRDefault="00FC3DFF" w:rsidP="00FC3DFF"/>
    <w:p w14:paraId="62D2EF79" w14:textId="1742A4F3" w:rsidR="00FC3DFF" w:rsidRDefault="00FC3DFF" w:rsidP="00FC3DFF">
      <w:r>
        <w:t>R</w:t>
      </w:r>
      <w:r w:rsidR="0028343F">
        <w:t>3</w:t>
      </w:r>
      <w:r>
        <w:t xml:space="preserve"> (b# 13-15): Pair 11 move to table 1 EW; Pair 3 return to table 3 NS; Pair 10 at </w:t>
      </w:r>
      <w:proofErr w:type="spellStart"/>
      <w:r>
        <w:t>sitout</w:t>
      </w:r>
      <w:proofErr w:type="spellEnd"/>
      <w:r>
        <w:t xml:space="preserve"> table</w:t>
      </w:r>
    </w:p>
    <w:p w14:paraId="5139D35E" w14:textId="2DFC0509" w:rsidR="00FC3DFF" w:rsidRDefault="00FC3DFF" w:rsidP="00FC3DFF">
      <w:r>
        <w:t>R</w:t>
      </w:r>
      <w:r w:rsidR="0028343F">
        <w:t>3.5</w:t>
      </w:r>
      <w:r>
        <w:t xml:space="preserve"> (b# 16-18): Pair 10 bump NS (pair 5) at table </w:t>
      </w:r>
      <w:r>
        <w:rPr>
          <w:b/>
          <w:bCs/>
        </w:rPr>
        <w:t>5</w:t>
      </w:r>
      <w:r>
        <w:t>.</w:t>
      </w:r>
    </w:p>
    <w:p w14:paraId="326E91E5" w14:textId="77777777" w:rsidR="00FC3DFF" w:rsidRDefault="00FC3DFF" w:rsidP="00FC3DFF"/>
    <w:p w14:paraId="56DFC260" w14:textId="6CCA60F8" w:rsidR="00FC3DFF" w:rsidRDefault="00FC3DFF" w:rsidP="00FC3DFF">
      <w:r>
        <w:t>R</w:t>
      </w:r>
      <w:r w:rsidR="0028343F">
        <w:t>4</w:t>
      </w:r>
      <w:r>
        <w:t xml:space="preserve"> (b# 19-21): Pair 10 move to table 1 EW; Pair 5 return to table 5 NS; Pair 9 at </w:t>
      </w:r>
      <w:proofErr w:type="spellStart"/>
      <w:r>
        <w:t>sitout</w:t>
      </w:r>
      <w:proofErr w:type="spellEnd"/>
      <w:r>
        <w:t xml:space="preserve"> table</w:t>
      </w:r>
    </w:p>
    <w:p w14:paraId="6130C1F4" w14:textId="09FDA093" w:rsidR="00FC3DFF" w:rsidRDefault="00FC3DFF" w:rsidP="00FC3DFF">
      <w:r>
        <w:t>R</w:t>
      </w:r>
      <w:r w:rsidR="0028343F">
        <w:t>4.5</w:t>
      </w:r>
      <w:r>
        <w:t xml:space="preserve"> (b# 22-24): Pair 9 bump NS (pair 2) at table </w:t>
      </w:r>
      <w:r>
        <w:rPr>
          <w:b/>
          <w:bCs/>
        </w:rPr>
        <w:t>2</w:t>
      </w:r>
      <w:r>
        <w:t>.</w:t>
      </w:r>
    </w:p>
    <w:p w14:paraId="2ED2A1FA" w14:textId="77777777" w:rsidR="00FC3DFF" w:rsidRDefault="00FC3DFF" w:rsidP="00FC3DFF"/>
    <w:p w14:paraId="619CC291" w14:textId="13BF3187" w:rsidR="00FC3DFF" w:rsidRDefault="00FC3DFF" w:rsidP="00FC3DFF">
      <w:r>
        <w:t>R</w:t>
      </w:r>
      <w:r w:rsidR="0028343F">
        <w:t>5</w:t>
      </w:r>
      <w:r>
        <w:t xml:space="preserve"> (b# 25-27): Pair 9 move to table 1 EW; Pair 2 return to table 2 NS; Pair 8 at </w:t>
      </w:r>
      <w:proofErr w:type="spellStart"/>
      <w:r>
        <w:t>sitout</w:t>
      </w:r>
      <w:proofErr w:type="spellEnd"/>
      <w:r>
        <w:t xml:space="preserve"> table</w:t>
      </w:r>
    </w:p>
    <w:p w14:paraId="55E13135" w14:textId="4C44DDE1" w:rsidR="00FC3DFF" w:rsidRDefault="00FC3DFF" w:rsidP="00FC3DFF">
      <w:r>
        <w:t>R</w:t>
      </w:r>
      <w:r w:rsidR="0028343F">
        <w:t>5.5</w:t>
      </w:r>
      <w:r>
        <w:t xml:space="preserve"> (b# 28-30): Pair 8 bump NS (pair 4) at table </w:t>
      </w:r>
      <w:r w:rsidRPr="00FC3DFF">
        <w:rPr>
          <w:b/>
          <w:bCs/>
        </w:rPr>
        <w:t>4</w:t>
      </w:r>
      <w:r>
        <w:t>.</w:t>
      </w:r>
    </w:p>
    <w:p w14:paraId="2868F6DE" w14:textId="77777777" w:rsidR="00FC3DFF" w:rsidRDefault="00FC3DFF" w:rsidP="009F7BA1"/>
    <w:p w14:paraId="6497C02D" w14:textId="5E3B6A46" w:rsidR="009F7BA1" w:rsidRDefault="009F7BA1" w:rsidP="009F7BA1">
      <w:r>
        <w:t>Score adjustments required:</w:t>
      </w:r>
    </w:p>
    <w:p w14:paraId="2CB45CD5" w14:textId="77777777" w:rsidR="009F7BA1" w:rsidRDefault="009F7BA1" w:rsidP="009F7BA1">
      <w:pPr>
        <w:pStyle w:val="ListParagraph"/>
        <w:numPr>
          <w:ilvl w:val="0"/>
          <w:numId w:val="6"/>
        </w:numPr>
      </w:pPr>
      <w:r>
        <w:t xml:space="preserve">For each round in the table above, </w:t>
      </w:r>
      <w:proofErr w:type="gramStart"/>
      <w:r>
        <w:t>Adjust</w:t>
      </w:r>
      <w:proofErr w:type="gramEnd"/>
      <w:r>
        <w:t xml:space="preserve"> each of the “Boards by S/O” by changing the N/S Bump pair to the S/O Pair.</w:t>
      </w:r>
    </w:p>
    <w:p w14:paraId="604FCE68" w14:textId="61359A53" w:rsidR="00FA4E87" w:rsidRDefault="004E2F26" w:rsidP="00FA4E87">
      <w:pPr>
        <w:pStyle w:val="Heading4"/>
      </w:pPr>
      <w:r>
        <w:lastRenderedPageBreak/>
        <w:t xml:space="preserve">5.10.8 Movement for </w:t>
      </w:r>
      <w:r w:rsidR="00FA4E87">
        <w:t>6.5 Tables</w:t>
      </w:r>
    </w:p>
    <w:p w14:paraId="0566DFC9" w14:textId="19C5C967" w:rsidR="009F7BA1" w:rsidRDefault="009F7BA1" w:rsidP="009F7BA1">
      <w:r w:rsidRPr="009F7BA1">
        <w:rPr>
          <w:noProof/>
        </w:rPr>
        <w:drawing>
          <wp:inline distT="0" distB="0" distL="0" distR="0" wp14:anchorId="0835F45E" wp14:editId="66A861BE">
            <wp:extent cx="6645910" cy="2038985"/>
            <wp:effectExtent l="0" t="0" r="254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45910" cy="2038985"/>
                    </a:xfrm>
                    <a:prstGeom prst="rect">
                      <a:avLst/>
                    </a:prstGeom>
                    <a:noFill/>
                    <a:ln>
                      <a:noFill/>
                    </a:ln>
                  </pic:spPr>
                </pic:pic>
              </a:graphicData>
            </a:graphic>
          </wp:inline>
        </w:drawing>
      </w:r>
    </w:p>
    <w:p w14:paraId="151D41D7" w14:textId="77777777" w:rsidR="009F7BA1" w:rsidRDefault="009F7BA1" w:rsidP="009F7BA1">
      <w:r>
        <w:t>Session will be 5 rounds of 6 Boards</w:t>
      </w:r>
    </w:p>
    <w:p w14:paraId="1E739F83" w14:textId="0B0C9E82" w:rsidR="009F7BA1" w:rsidRDefault="009F7BA1" w:rsidP="009F7BA1">
      <w:r>
        <w:t>Sit out pair: 7 N/S</w:t>
      </w:r>
    </w:p>
    <w:tbl>
      <w:tblPr>
        <w:tblStyle w:val="TableGrid"/>
        <w:tblW w:w="0" w:type="auto"/>
        <w:tblLook w:val="04A0" w:firstRow="1" w:lastRow="0" w:firstColumn="1" w:lastColumn="0" w:noHBand="0" w:noVBand="1"/>
      </w:tblPr>
      <w:tblGrid>
        <w:gridCol w:w="1740"/>
        <w:gridCol w:w="1644"/>
        <w:gridCol w:w="1751"/>
        <w:gridCol w:w="1732"/>
        <w:gridCol w:w="1783"/>
        <w:gridCol w:w="1806"/>
      </w:tblGrid>
      <w:tr w:rsidR="009F7BA1" w14:paraId="60CD0F19" w14:textId="77777777" w:rsidTr="00D1527D">
        <w:tc>
          <w:tcPr>
            <w:tcW w:w="1740" w:type="dxa"/>
          </w:tcPr>
          <w:p w14:paraId="54BB263A" w14:textId="77777777" w:rsidR="009F7BA1" w:rsidRDefault="009F7BA1" w:rsidP="00D1527D">
            <w:proofErr w:type="spellStart"/>
            <w:r>
              <w:t>Rnd</w:t>
            </w:r>
            <w:proofErr w:type="spellEnd"/>
          </w:p>
        </w:tc>
        <w:tc>
          <w:tcPr>
            <w:tcW w:w="1644" w:type="dxa"/>
          </w:tcPr>
          <w:p w14:paraId="2AB65D68" w14:textId="77777777" w:rsidR="009F7BA1" w:rsidRDefault="009F7BA1" w:rsidP="00D1527D">
            <w:proofErr w:type="spellStart"/>
            <w:r>
              <w:t>Brds</w:t>
            </w:r>
            <w:proofErr w:type="spellEnd"/>
          </w:p>
        </w:tc>
        <w:tc>
          <w:tcPr>
            <w:tcW w:w="1751" w:type="dxa"/>
          </w:tcPr>
          <w:p w14:paraId="312A2C8F" w14:textId="77777777" w:rsidR="009F7BA1" w:rsidRDefault="009F7BA1" w:rsidP="00D1527D">
            <w:r>
              <w:t>1</w:t>
            </w:r>
            <w:r w:rsidRPr="00134BCE">
              <w:rPr>
                <w:vertAlign w:val="superscript"/>
              </w:rPr>
              <w:t>st</w:t>
            </w:r>
            <w:r>
              <w:t xml:space="preserve"> </w:t>
            </w:r>
            <w:proofErr w:type="spellStart"/>
            <w:r>
              <w:t>Brds</w:t>
            </w:r>
            <w:proofErr w:type="spellEnd"/>
          </w:p>
        </w:tc>
        <w:tc>
          <w:tcPr>
            <w:tcW w:w="1732" w:type="dxa"/>
          </w:tcPr>
          <w:p w14:paraId="39FC3241" w14:textId="77777777" w:rsidR="009F7BA1" w:rsidRDefault="009F7BA1" w:rsidP="00D1527D">
            <w:r>
              <w:t>S/O Pair</w:t>
            </w:r>
          </w:p>
        </w:tc>
        <w:tc>
          <w:tcPr>
            <w:tcW w:w="1783" w:type="dxa"/>
          </w:tcPr>
          <w:p w14:paraId="1B20CC52" w14:textId="77777777" w:rsidR="009F7BA1" w:rsidRDefault="009F7BA1" w:rsidP="00D1527D">
            <w:r>
              <w:t>N/S Bump</w:t>
            </w:r>
          </w:p>
        </w:tc>
        <w:tc>
          <w:tcPr>
            <w:tcW w:w="1806" w:type="dxa"/>
          </w:tcPr>
          <w:p w14:paraId="544B1E0F" w14:textId="77777777" w:rsidR="009F7BA1" w:rsidRDefault="009F7BA1" w:rsidP="00D1527D">
            <w:r>
              <w:t>Boards by S/O</w:t>
            </w:r>
          </w:p>
        </w:tc>
      </w:tr>
      <w:tr w:rsidR="009F7BA1" w14:paraId="5C073558" w14:textId="77777777" w:rsidTr="00D1527D">
        <w:tc>
          <w:tcPr>
            <w:tcW w:w="1740" w:type="dxa"/>
          </w:tcPr>
          <w:p w14:paraId="35C91045" w14:textId="77777777" w:rsidR="009F7BA1" w:rsidRDefault="009F7BA1" w:rsidP="00D1527D">
            <w:r>
              <w:t>1</w:t>
            </w:r>
          </w:p>
        </w:tc>
        <w:tc>
          <w:tcPr>
            <w:tcW w:w="1644" w:type="dxa"/>
          </w:tcPr>
          <w:p w14:paraId="7D81E6E7" w14:textId="77777777" w:rsidR="009F7BA1" w:rsidRDefault="009F7BA1" w:rsidP="00D1527D">
            <w:r>
              <w:t>1-6</w:t>
            </w:r>
          </w:p>
        </w:tc>
        <w:tc>
          <w:tcPr>
            <w:tcW w:w="1751" w:type="dxa"/>
          </w:tcPr>
          <w:p w14:paraId="7B8422D3" w14:textId="77777777" w:rsidR="009F7BA1" w:rsidRDefault="009F7BA1" w:rsidP="00D1527D">
            <w:r>
              <w:t>T1</w:t>
            </w:r>
          </w:p>
        </w:tc>
        <w:tc>
          <w:tcPr>
            <w:tcW w:w="1732" w:type="dxa"/>
          </w:tcPr>
          <w:p w14:paraId="1739030C" w14:textId="1BCA741C" w:rsidR="009F7BA1" w:rsidRDefault="009F7BA1" w:rsidP="00D1527D">
            <w:r>
              <w:t>14</w:t>
            </w:r>
          </w:p>
        </w:tc>
        <w:tc>
          <w:tcPr>
            <w:tcW w:w="1783" w:type="dxa"/>
          </w:tcPr>
          <w:p w14:paraId="0136A9B9" w14:textId="77777777" w:rsidR="009F7BA1" w:rsidRDefault="009F7BA1" w:rsidP="00D1527D">
            <w:r>
              <w:t>1</w:t>
            </w:r>
          </w:p>
        </w:tc>
        <w:tc>
          <w:tcPr>
            <w:tcW w:w="1806" w:type="dxa"/>
          </w:tcPr>
          <w:p w14:paraId="2919C0D3" w14:textId="77777777" w:rsidR="009F7BA1" w:rsidRDefault="009F7BA1" w:rsidP="00D1527D">
            <w:r>
              <w:t>4-6</w:t>
            </w:r>
          </w:p>
        </w:tc>
      </w:tr>
      <w:tr w:rsidR="009F7BA1" w14:paraId="696EB96E" w14:textId="77777777" w:rsidTr="00D1527D">
        <w:tc>
          <w:tcPr>
            <w:tcW w:w="1740" w:type="dxa"/>
          </w:tcPr>
          <w:p w14:paraId="1B965C62" w14:textId="77777777" w:rsidR="009F7BA1" w:rsidRDefault="009F7BA1" w:rsidP="00D1527D">
            <w:r>
              <w:t>2</w:t>
            </w:r>
          </w:p>
        </w:tc>
        <w:tc>
          <w:tcPr>
            <w:tcW w:w="1644" w:type="dxa"/>
          </w:tcPr>
          <w:p w14:paraId="7262CA81" w14:textId="77777777" w:rsidR="009F7BA1" w:rsidRDefault="009F7BA1" w:rsidP="00D1527D">
            <w:r>
              <w:t>7-12</w:t>
            </w:r>
          </w:p>
        </w:tc>
        <w:tc>
          <w:tcPr>
            <w:tcW w:w="1751" w:type="dxa"/>
          </w:tcPr>
          <w:p w14:paraId="52FFABD3" w14:textId="77777777" w:rsidR="009F7BA1" w:rsidRDefault="009F7BA1" w:rsidP="00D1527D">
            <w:r>
              <w:t>T3</w:t>
            </w:r>
          </w:p>
        </w:tc>
        <w:tc>
          <w:tcPr>
            <w:tcW w:w="1732" w:type="dxa"/>
          </w:tcPr>
          <w:p w14:paraId="356FAC53" w14:textId="48E86B14" w:rsidR="009F7BA1" w:rsidRDefault="009F7BA1" w:rsidP="00D1527D">
            <w:r>
              <w:t>13</w:t>
            </w:r>
          </w:p>
        </w:tc>
        <w:tc>
          <w:tcPr>
            <w:tcW w:w="1783" w:type="dxa"/>
          </w:tcPr>
          <w:p w14:paraId="1832AA7F" w14:textId="77777777" w:rsidR="009F7BA1" w:rsidRDefault="009F7BA1" w:rsidP="00D1527D">
            <w:r>
              <w:t>3</w:t>
            </w:r>
          </w:p>
        </w:tc>
        <w:tc>
          <w:tcPr>
            <w:tcW w:w="1806" w:type="dxa"/>
          </w:tcPr>
          <w:p w14:paraId="6AC38268" w14:textId="77777777" w:rsidR="009F7BA1" w:rsidRDefault="009F7BA1" w:rsidP="00D1527D">
            <w:r>
              <w:t>10-12</w:t>
            </w:r>
          </w:p>
        </w:tc>
      </w:tr>
      <w:tr w:rsidR="009F7BA1" w14:paraId="4AC7AF39" w14:textId="77777777" w:rsidTr="00D1527D">
        <w:tc>
          <w:tcPr>
            <w:tcW w:w="1740" w:type="dxa"/>
          </w:tcPr>
          <w:p w14:paraId="57CC8F25" w14:textId="77777777" w:rsidR="009F7BA1" w:rsidRDefault="009F7BA1" w:rsidP="00D1527D">
            <w:r>
              <w:t>3</w:t>
            </w:r>
          </w:p>
        </w:tc>
        <w:tc>
          <w:tcPr>
            <w:tcW w:w="1644" w:type="dxa"/>
          </w:tcPr>
          <w:p w14:paraId="5D9C64A4" w14:textId="77777777" w:rsidR="009F7BA1" w:rsidRDefault="009F7BA1" w:rsidP="00D1527D">
            <w:r>
              <w:t>13-18</w:t>
            </w:r>
          </w:p>
        </w:tc>
        <w:tc>
          <w:tcPr>
            <w:tcW w:w="1751" w:type="dxa"/>
          </w:tcPr>
          <w:p w14:paraId="53CDDE7D" w14:textId="77777777" w:rsidR="009F7BA1" w:rsidRDefault="009F7BA1" w:rsidP="00D1527D">
            <w:r>
              <w:t>T5</w:t>
            </w:r>
          </w:p>
        </w:tc>
        <w:tc>
          <w:tcPr>
            <w:tcW w:w="1732" w:type="dxa"/>
          </w:tcPr>
          <w:p w14:paraId="1BDD455E" w14:textId="751EEE7E" w:rsidR="009F7BA1" w:rsidRDefault="009F7BA1" w:rsidP="00D1527D">
            <w:r>
              <w:t>12</w:t>
            </w:r>
          </w:p>
        </w:tc>
        <w:tc>
          <w:tcPr>
            <w:tcW w:w="1783" w:type="dxa"/>
          </w:tcPr>
          <w:p w14:paraId="12BAE677" w14:textId="77777777" w:rsidR="009F7BA1" w:rsidRDefault="009F7BA1" w:rsidP="00D1527D">
            <w:r>
              <w:t>5</w:t>
            </w:r>
          </w:p>
        </w:tc>
        <w:tc>
          <w:tcPr>
            <w:tcW w:w="1806" w:type="dxa"/>
          </w:tcPr>
          <w:p w14:paraId="2728295D" w14:textId="77777777" w:rsidR="009F7BA1" w:rsidRDefault="009F7BA1" w:rsidP="00D1527D">
            <w:r>
              <w:t>16-18</w:t>
            </w:r>
          </w:p>
        </w:tc>
      </w:tr>
      <w:tr w:rsidR="009F7BA1" w14:paraId="63B247EA" w14:textId="77777777" w:rsidTr="00D1527D">
        <w:tc>
          <w:tcPr>
            <w:tcW w:w="1740" w:type="dxa"/>
          </w:tcPr>
          <w:p w14:paraId="699A00C3" w14:textId="77777777" w:rsidR="009F7BA1" w:rsidRDefault="009F7BA1" w:rsidP="00D1527D">
            <w:r>
              <w:t>4</w:t>
            </w:r>
          </w:p>
        </w:tc>
        <w:tc>
          <w:tcPr>
            <w:tcW w:w="1644" w:type="dxa"/>
          </w:tcPr>
          <w:p w14:paraId="541C17A0" w14:textId="77777777" w:rsidR="009F7BA1" w:rsidRDefault="009F7BA1" w:rsidP="00D1527D">
            <w:r>
              <w:t>19-24</w:t>
            </w:r>
          </w:p>
        </w:tc>
        <w:tc>
          <w:tcPr>
            <w:tcW w:w="1751" w:type="dxa"/>
          </w:tcPr>
          <w:p w14:paraId="54C32659" w14:textId="77777777" w:rsidR="009F7BA1" w:rsidRDefault="009F7BA1" w:rsidP="00D1527D">
            <w:r>
              <w:t>T2</w:t>
            </w:r>
          </w:p>
        </w:tc>
        <w:tc>
          <w:tcPr>
            <w:tcW w:w="1732" w:type="dxa"/>
          </w:tcPr>
          <w:p w14:paraId="5DA2FA46" w14:textId="6F971164" w:rsidR="009F7BA1" w:rsidRDefault="009F7BA1" w:rsidP="00D1527D">
            <w:r>
              <w:t>11</w:t>
            </w:r>
          </w:p>
        </w:tc>
        <w:tc>
          <w:tcPr>
            <w:tcW w:w="1783" w:type="dxa"/>
          </w:tcPr>
          <w:p w14:paraId="50683661" w14:textId="77777777" w:rsidR="009F7BA1" w:rsidRDefault="009F7BA1" w:rsidP="00D1527D">
            <w:r>
              <w:t>2</w:t>
            </w:r>
          </w:p>
        </w:tc>
        <w:tc>
          <w:tcPr>
            <w:tcW w:w="1806" w:type="dxa"/>
          </w:tcPr>
          <w:p w14:paraId="48FB171B" w14:textId="77777777" w:rsidR="009F7BA1" w:rsidRDefault="009F7BA1" w:rsidP="00D1527D">
            <w:r>
              <w:t>22-24</w:t>
            </w:r>
          </w:p>
        </w:tc>
      </w:tr>
      <w:tr w:rsidR="009F7BA1" w14:paraId="66BF8AC4" w14:textId="77777777" w:rsidTr="00D1527D">
        <w:tc>
          <w:tcPr>
            <w:tcW w:w="1740" w:type="dxa"/>
          </w:tcPr>
          <w:p w14:paraId="497DC56F" w14:textId="77777777" w:rsidR="009F7BA1" w:rsidRDefault="009F7BA1" w:rsidP="00D1527D">
            <w:r>
              <w:t>5</w:t>
            </w:r>
          </w:p>
        </w:tc>
        <w:tc>
          <w:tcPr>
            <w:tcW w:w="1644" w:type="dxa"/>
          </w:tcPr>
          <w:p w14:paraId="790BFC9A" w14:textId="77777777" w:rsidR="009F7BA1" w:rsidRDefault="009F7BA1" w:rsidP="00D1527D">
            <w:r>
              <w:t>25-30</w:t>
            </w:r>
          </w:p>
        </w:tc>
        <w:tc>
          <w:tcPr>
            <w:tcW w:w="1751" w:type="dxa"/>
          </w:tcPr>
          <w:p w14:paraId="5BE69282" w14:textId="77777777" w:rsidR="009F7BA1" w:rsidRDefault="009F7BA1" w:rsidP="00D1527D">
            <w:r>
              <w:t>T4</w:t>
            </w:r>
          </w:p>
        </w:tc>
        <w:tc>
          <w:tcPr>
            <w:tcW w:w="1732" w:type="dxa"/>
          </w:tcPr>
          <w:p w14:paraId="378F7B17" w14:textId="76802D0D" w:rsidR="009F7BA1" w:rsidRDefault="009F7BA1" w:rsidP="00D1527D">
            <w:r>
              <w:t>10</w:t>
            </w:r>
          </w:p>
        </w:tc>
        <w:tc>
          <w:tcPr>
            <w:tcW w:w="1783" w:type="dxa"/>
          </w:tcPr>
          <w:p w14:paraId="1671F07C" w14:textId="77777777" w:rsidR="009F7BA1" w:rsidRDefault="009F7BA1" w:rsidP="00D1527D">
            <w:r>
              <w:t>4</w:t>
            </w:r>
          </w:p>
        </w:tc>
        <w:tc>
          <w:tcPr>
            <w:tcW w:w="1806" w:type="dxa"/>
          </w:tcPr>
          <w:p w14:paraId="2C237155" w14:textId="77777777" w:rsidR="009F7BA1" w:rsidRDefault="009F7BA1" w:rsidP="00D1527D">
            <w:r>
              <w:t>28-30</w:t>
            </w:r>
          </w:p>
        </w:tc>
      </w:tr>
    </w:tbl>
    <w:p w14:paraId="0FE6E5FB" w14:textId="77777777" w:rsidR="00FC3DFF" w:rsidRDefault="00FC3DFF" w:rsidP="009F7BA1"/>
    <w:p w14:paraId="7B7DC720" w14:textId="2560DC7A" w:rsidR="00FC3DFF" w:rsidRDefault="00FC3DFF" w:rsidP="00FC3DFF">
      <w:r>
        <w:t xml:space="preserve">R1 (b# 01-03): </w:t>
      </w:r>
      <w:proofErr w:type="spellStart"/>
      <w:r>
        <w:t>Sitout</w:t>
      </w:r>
      <w:proofErr w:type="spellEnd"/>
      <w:r>
        <w:t xml:space="preserve"> Pair 14 at </w:t>
      </w:r>
      <w:proofErr w:type="spellStart"/>
      <w:r>
        <w:t>sitout</w:t>
      </w:r>
      <w:proofErr w:type="spellEnd"/>
      <w:r>
        <w:t xml:space="preserve"> table</w:t>
      </w:r>
    </w:p>
    <w:p w14:paraId="234D0CB7" w14:textId="470657A5" w:rsidR="00FC3DFF" w:rsidRDefault="00FC3DFF" w:rsidP="00FC3DFF">
      <w:r>
        <w:t>R</w:t>
      </w:r>
      <w:r w:rsidR="0028343F">
        <w:t>1.5</w:t>
      </w:r>
      <w:r>
        <w:t xml:space="preserve"> (b# 04-06): Pair 14 bump NS (pair 1) at table </w:t>
      </w:r>
      <w:r w:rsidRPr="00C529BF">
        <w:rPr>
          <w:b/>
          <w:bCs/>
        </w:rPr>
        <w:t>1</w:t>
      </w:r>
      <w:r>
        <w:t>.</w:t>
      </w:r>
    </w:p>
    <w:p w14:paraId="5DED8625" w14:textId="77777777" w:rsidR="00FC3DFF" w:rsidRDefault="00FC3DFF" w:rsidP="00FC3DFF"/>
    <w:p w14:paraId="7C402616" w14:textId="64EA1692" w:rsidR="00FC3DFF" w:rsidRDefault="00FC3DFF" w:rsidP="00FC3DFF">
      <w:r>
        <w:t>R</w:t>
      </w:r>
      <w:r w:rsidR="0028343F">
        <w:t>2</w:t>
      </w:r>
      <w:r>
        <w:t xml:space="preserve"> (b# 07-09): Pair 14 move to table 1 </w:t>
      </w:r>
      <w:proofErr w:type="gramStart"/>
      <w:r>
        <w:t>EW;  Pair</w:t>
      </w:r>
      <w:proofErr w:type="gramEnd"/>
      <w:r>
        <w:t xml:space="preserve"> 1 return to table 1 NS; Pair 13 at </w:t>
      </w:r>
      <w:proofErr w:type="spellStart"/>
      <w:r>
        <w:t>sitout</w:t>
      </w:r>
      <w:proofErr w:type="spellEnd"/>
      <w:r>
        <w:t xml:space="preserve"> table</w:t>
      </w:r>
    </w:p>
    <w:p w14:paraId="4402025E" w14:textId="76363040" w:rsidR="00FC3DFF" w:rsidRDefault="00FC3DFF" w:rsidP="00FC3DFF">
      <w:r>
        <w:t>R</w:t>
      </w:r>
      <w:r w:rsidR="0028343F">
        <w:t>2.5</w:t>
      </w:r>
      <w:r>
        <w:t xml:space="preserve"> (b# 10-12): Pair 13 bump NS (pair 3) at table </w:t>
      </w:r>
      <w:r w:rsidRPr="00C529BF">
        <w:rPr>
          <w:b/>
          <w:bCs/>
        </w:rPr>
        <w:t>3</w:t>
      </w:r>
      <w:r>
        <w:t>.</w:t>
      </w:r>
    </w:p>
    <w:p w14:paraId="1C21AB0A" w14:textId="77777777" w:rsidR="00FC3DFF" w:rsidRDefault="00FC3DFF" w:rsidP="00FC3DFF"/>
    <w:p w14:paraId="52AB5EC5" w14:textId="6D7C8D1C" w:rsidR="00FC3DFF" w:rsidRDefault="00FC3DFF" w:rsidP="00FC3DFF">
      <w:r>
        <w:t>R</w:t>
      </w:r>
      <w:r w:rsidR="0028343F">
        <w:t>3</w:t>
      </w:r>
      <w:r>
        <w:t xml:space="preserve"> (b# 13-15): Pair 13 move to table 1 EW; Pair 3 return to table 3 NS; Pair 12 at </w:t>
      </w:r>
      <w:proofErr w:type="spellStart"/>
      <w:r>
        <w:t>sitout</w:t>
      </w:r>
      <w:proofErr w:type="spellEnd"/>
      <w:r>
        <w:t xml:space="preserve"> table</w:t>
      </w:r>
    </w:p>
    <w:p w14:paraId="135F97FE" w14:textId="5A52230E" w:rsidR="00FC3DFF" w:rsidRDefault="00FC3DFF" w:rsidP="00FC3DFF">
      <w:r>
        <w:t>R</w:t>
      </w:r>
      <w:r w:rsidR="0028343F">
        <w:t>3.5</w:t>
      </w:r>
      <w:r>
        <w:t xml:space="preserve"> (b# 16-18): Pair 12 bump NS (pair 5) at table </w:t>
      </w:r>
      <w:r>
        <w:rPr>
          <w:b/>
          <w:bCs/>
        </w:rPr>
        <w:t>5</w:t>
      </w:r>
      <w:r>
        <w:t>.</w:t>
      </w:r>
    </w:p>
    <w:p w14:paraId="55569861" w14:textId="77777777" w:rsidR="00FC3DFF" w:rsidRDefault="00FC3DFF" w:rsidP="00FC3DFF"/>
    <w:p w14:paraId="7620A869" w14:textId="54740889" w:rsidR="00FC3DFF" w:rsidRDefault="00FC3DFF" w:rsidP="00FC3DFF">
      <w:r>
        <w:t>R</w:t>
      </w:r>
      <w:r w:rsidR="0028343F">
        <w:t>4</w:t>
      </w:r>
      <w:r>
        <w:t xml:space="preserve"> (b# 19-21): Pair 12 move to table 1 EW; Pair 5 return to table 5 NS; Pair 11 at </w:t>
      </w:r>
      <w:proofErr w:type="spellStart"/>
      <w:r>
        <w:t>sitout</w:t>
      </w:r>
      <w:proofErr w:type="spellEnd"/>
      <w:r>
        <w:t xml:space="preserve"> table</w:t>
      </w:r>
    </w:p>
    <w:p w14:paraId="5DE9C8EA" w14:textId="4C77423A" w:rsidR="00FC3DFF" w:rsidRDefault="00FC3DFF" w:rsidP="00FC3DFF">
      <w:r>
        <w:t>R</w:t>
      </w:r>
      <w:r w:rsidR="0028343F">
        <w:t>4.5</w:t>
      </w:r>
      <w:r>
        <w:t xml:space="preserve"> (b# 22-24): Pair 11 bump NS (pair 2) at table </w:t>
      </w:r>
      <w:r>
        <w:rPr>
          <w:b/>
          <w:bCs/>
        </w:rPr>
        <w:t>2</w:t>
      </w:r>
      <w:r>
        <w:t>.</w:t>
      </w:r>
    </w:p>
    <w:p w14:paraId="6CCDB41D" w14:textId="77777777" w:rsidR="00FC3DFF" w:rsidRDefault="00FC3DFF" w:rsidP="00FC3DFF"/>
    <w:p w14:paraId="2A83A716" w14:textId="76E47B6F" w:rsidR="00FC3DFF" w:rsidRDefault="00FC3DFF" w:rsidP="00FC3DFF">
      <w:r>
        <w:t>R</w:t>
      </w:r>
      <w:r w:rsidR="0028343F">
        <w:t>5</w:t>
      </w:r>
      <w:r>
        <w:t xml:space="preserve"> (b# 25-27): Pair 11 move to table 1 EW; Pair 2 return to table 2 NS; Pair 10 at </w:t>
      </w:r>
      <w:proofErr w:type="spellStart"/>
      <w:r>
        <w:t>sitout</w:t>
      </w:r>
      <w:proofErr w:type="spellEnd"/>
      <w:r>
        <w:t xml:space="preserve"> table</w:t>
      </w:r>
    </w:p>
    <w:p w14:paraId="17ADB5DC" w14:textId="665215EB" w:rsidR="00FC3DFF" w:rsidRDefault="00FC3DFF" w:rsidP="00FC3DFF">
      <w:r>
        <w:t>R</w:t>
      </w:r>
      <w:r w:rsidR="0028343F">
        <w:t>5.5</w:t>
      </w:r>
      <w:r>
        <w:t xml:space="preserve"> (b# 28-30): Pair 10 bump NS (pair 4) at table </w:t>
      </w:r>
      <w:r w:rsidRPr="00FC3DFF">
        <w:rPr>
          <w:b/>
          <w:bCs/>
        </w:rPr>
        <w:t>4</w:t>
      </w:r>
      <w:r>
        <w:t>.</w:t>
      </w:r>
    </w:p>
    <w:p w14:paraId="42B3818D" w14:textId="77777777" w:rsidR="00FC3DFF" w:rsidRDefault="00FC3DFF" w:rsidP="009F7BA1"/>
    <w:p w14:paraId="5D3B6694" w14:textId="281181F6" w:rsidR="009F7BA1" w:rsidRDefault="009F7BA1" w:rsidP="009F7BA1">
      <w:r>
        <w:t>Score adjustments required:</w:t>
      </w:r>
    </w:p>
    <w:p w14:paraId="4ADB32C0" w14:textId="77777777" w:rsidR="009F7BA1" w:rsidRDefault="009F7BA1" w:rsidP="009F7BA1">
      <w:pPr>
        <w:pStyle w:val="ListParagraph"/>
        <w:numPr>
          <w:ilvl w:val="0"/>
          <w:numId w:val="6"/>
        </w:numPr>
      </w:pPr>
      <w:r>
        <w:t xml:space="preserve">For each round in the table above, </w:t>
      </w:r>
      <w:proofErr w:type="gramStart"/>
      <w:r>
        <w:t>Adjust</w:t>
      </w:r>
      <w:proofErr w:type="gramEnd"/>
      <w:r>
        <w:t xml:space="preserve"> each of the “Boards by S/O” by changing the N/S Bump pair to the S/O Pair.</w:t>
      </w:r>
    </w:p>
    <w:p w14:paraId="53CC420B" w14:textId="77777777" w:rsidR="009F7BA1" w:rsidRPr="009F7BA1" w:rsidRDefault="009F7BA1" w:rsidP="009F7BA1"/>
    <w:p w14:paraId="04484912" w14:textId="08ED49A6" w:rsidR="00FA4E87" w:rsidRDefault="004E2F26" w:rsidP="00FA4E87">
      <w:pPr>
        <w:pStyle w:val="Heading4"/>
      </w:pPr>
      <w:r>
        <w:t xml:space="preserve">5.10.9 Movement for </w:t>
      </w:r>
      <w:r w:rsidR="00FA4E87">
        <w:t>7.5 Tables</w:t>
      </w:r>
    </w:p>
    <w:p w14:paraId="6569A039" w14:textId="16FA59A8" w:rsidR="009F7BA1" w:rsidRDefault="009F7BA1" w:rsidP="006D0C0A">
      <w:r w:rsidRPr="009F7BA1">
        <w:rPr>
          <w:noProof/>
        </w:rPr>
        <w:drawing>
          <wp:inline distT="0" distB="0" distL="0" distR="0" wp14:anchorId="69F77158" wp14:editId="021C6925">
            <wp:extent cx="6645910" cy="1800860"/>
            <wp:effectExtent l="0" t="0" r="2540" b="889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45910" cy="1800860"/>
                    </a:xfrm>
                    <a:prstGeom prst="rect">
                      <a:avLst/>
                    </a:prstGeom>
                    <a:noFill/>
                    <a:ln>
                      <a:noFill/>
                    </a:ln>
                  </pic:spPr>
                </pic:pic>
              </a:graphicData>
            </a:graphic>
          </wp:inline>
        </w:drawing>
      </w:r>
    </w:p>
    <w:p w14:paraId="6C13C18C" w14:textId="77777777" w:rsidR="009F7BA1" w:rsidRDefault="009F7BA1" w:rsidP="009F7BA1">
      <w:r>
        <w:t>Session will be 5 rounds of 6 Boards</w:t>
      </w:r>
    </w:p>
    <w:p w14:paraId="4CF4FD76" w14:textId="35AE80B8" w:rsidR="009F7BA1" w:rsidRDefault="009F7BA1" w:rsidP="009F7BA1">
      <w:r>
        <w:t>Sit out pair: 8 N/S</w:t>
      </w:r>
    </w:p>
    <w:tbl>
      <w:tblPr>
        <w:tblStyle w:val="TableGrid"/>
        <w:tblW w:w="0" w:type="auto"/>
        <w:tblLook w:val="04A0" w:firstRow="1" w:lastRow="0" w:firstColumn="1" w:lastColumn="0" w:noHBand="0" w:noVBand="1"/>
      </w:tblPr>
      <w:tblGrid>
        <w:gridCol w:w="1740"/>
        <w:gridCol w:w="1644"/>
        <w:gridCol w:w="1751"/>
        <w:gridCol w:w="1732"/>
        <w:gridCol w:w="1783"/>
        <w:gridCol w:w="1806"/>
      </w:tblGrid>
      <w:tr w:rsidR="009F7BA1" w14:paraId="5AFCF9C1" w14:textId="77777777" w:rsidTr="00D1527D">
        <w:tc>
          <w:tcPr>
            <w:tcW w:w="1740" w:type="dxa"/>
          </w:tcPr>
          <w:p w14:paraId="6DAC7D64" w14:textId="77777777" w:rsidR="009F7BA1" w:rsidRDefault="009F7BA1" w:rsidP="00D1527D">
            <w:proofErr w:type="spellStart"/>
            <w:r>
              <w:lastRenderedPageBreak/>
              <w:t>Rnd</w:t>
            </w:r>
            <w:proofErr w:type="spellEnd"/>
          </w:p>
        </w:tc>
        <w:tc>
          <w:tcPr>
            <w:tcW w:w="1644" w:type="dxa"/>
          </w:tcPr>
          <w:p w14:paraId="0D536A41" w14:textId="77777777" w:rsidR="009F7BA1" w:rsidRDefault="009F7BA1" w:rsidP="00D1527D">
            <w:proofErr w:type="spellStart"/>
            <w:r>
              <w:t>Brds</w:t>
            </w:r>
            <w:proofErr w:type="spellEnd"/>
          </w:p>
        </w:tc>
        <w:tc>
          <w:tcPr>
            <w:tcW w:w="1751" w:type="dxa"/>
          </w:tcPr>
          <w:p w14:paraId="541FFC14" w14:textId="77777777" w:rsidR="009F7BA1" w:rsidRDefault="009F7BA1" w:rsidP="00D1527D">
            <w:r>
              <w:t>1</w:t>
            </w:r>
            <w:r w:rsidRPr="00134BCE">
              <w:rPr>
                <w:vertAlign w:val="superscript"/>
              </w:rPr>
              <w:t>st</w:t>
            </w:r>
            <w:r>
              <w:t xml:space="preserve"> </w:t>
            </w:r>
            <w:proofErr w:type="spellStart"/>
            <w:r>
              <w:t>Brds</w:t>
            </w:r>
            <w:proofErr w:type="spellEnd"/>
          </w:p>
        </w:tc>
        <w:tc>
          <w:tcPr>
            <w:tcW w:w="1732" w:type="dxa"/>
          </w:tcPr>
          <w:p w14:paraId="6A167B82" w14:textId="77777777" w:rsidR="009F7BA1" w:rsidRDefault="009F7BA1" w:rsidP="00D1527D">
            <w:r>
              <w:t>S/O Pair</w:t>
            </w:r>
          </w:p>
        </w:tc>
        <w:tc>
          <w:tcPr>
            <w:tcW w:w="1783" w:type="dxa"/>
          </w:tcPr>
          <w:p w14:paraId="7B8D07CF" w14:textId="77777777" w:rsidR="009F7BA1" w:rsidRDefault="009F7BA1" w:rsidP="00D1527D">
            <w:r>
              <w:t>N/S Bump</w:t>
            </w:r>
          </w:p>
        </w:tc>
        <w:tc>
          <w:tcPr>
            <w:tcW w:w="1806" w:type="dxa"/>
          </w:tcPr>
          <w:p w14:paraId="6C718B61" w14:textId="77777777" w:rsidR="009F7BA1" w:rsidRDefault="009F7BA1" w:rsidP="00D1527D">
            <w:r>
              <w:t>Boards by S/O</w:t>
            </w:r>
          </w:p>
        </w:tc>
      </w:tr>
      <w:tr w:rsidR="009F7BA1" w14:paraId="3AE1190D" w14:textId="77777777" w:rsidTr="00D1527D">
        <w:tc>
          <w:tcPr>
            <w:tcW w:w="1740" w:type="dxa"/>
          </w:tcPr>
          <w:p w14:paraId="36064225" w14:textId="77777777" w:rsidR="009F7BA1" w:rsidRDefault="009F7BA1" w:rsidP="00D1527D">
            <w:r>
              <w:t>1</w:t>
            </w:r>
          </w:p>
        </w:tc>
        <w:tc>
          <w:tcPr>
            <w:tcW w:w="1644" w:type="dxa"/>
          </w:tcPr>
          <w:p w14:paraId="292467E6" w14:textId="77777777" w:rsidR="009F7BA1" w:rsidRDefault="009F7BA1" w:rsidP="00D1527D">
            <w:r>
              <w:t>1-6</w:t>
            </w:r>
          </w:p>
        </w:tc>
        <w:tc>
          <w:tcPr>
            <w:tcW w:w="1751" w:type="dxa"/>
          </w:tcPr>
          <w:p w14:paraId="74B2AFF4" w14:textId="77777777" w:rsidR="009F7BA1" w:rsidRDefault="009F7BA1" w:rsidP="00D1527D">
            <w:r>
              <w:t>T1</w:t>
            </w:r>
          </w:p>
        </w:tc>
        <w:tc>
          <w:tcPr>
            <w:tcW w:w="1732" w:type="dxa"/>
          </w:tcPr>
          <w:p w14:paraId="061515D6" w14:textId="46DD30CA" w:rsidR="009F7BA1" w:rsidRDefault="009F7BA1" w:rsidP="00D1527D">
            <w:r>
              <w:t>1</w:t>
            </w:r>
            <w:r w:rsidR="00FC3DFF">
              <w:t>6</w:t>
            </w:r>
          </w:p>
        </w:tc>
        <w:tc>
          <w:tcPr>
            <w:tcW w:w="1783" w:type="dxa"/>
          </w:tcPr>
          <w:p w14:paraId="71F35F52" w14:textId="77777777" w:rsidR="009F7BA1" w:rsidRDefault="009F7BA1" w:rsidP="00D1527D">
            <w:r>
              <w:t>1</w:t>
            </w:r>
          </w:p>
        </w:tc>
        <w:tc>
          <w:tcPr>
            <w:tcW w:w="1806" w:type="dxa"/>
          </w:tcPr>
          <w:p w14:paraId="209CCFEA" w14:textId="77777777" w:rsidR="009F7BA1" w:rsidRDefault="009F7BA1" w:rsidP="00D1527D">
            <w:r>
              <w:t>4-6</w:t>
            </w:r>
          </w:p>
        </w:tc>
      </w:tr>
      <w:tr w:rsidR="009F7BA1" w14:paraId="10325C35" w14:textId="77777777" w:rsidTr="00D1527D">
        <w:tc>
          <w:tcPr>
            <w:tcW w:w="1740" w:type="dxa"/>
          </w:tcPr>
          <w:p w14:paraId="688AE7C7" w14:textId="77777777" w:rsidR="009F7BA1" w:rsidRDefault="009F7BA1" w:rsidP="00D1527D">
            <w:r>
              <w:t>2</w:t>
            </w:r>
          </w:p>
        </w:tc>
        <w:tc>
          <w:tcPr>
            <w:tcW w:w="1644" w:type="dxa"/>
          </w:tcPr>
          <w:p w14:paraId="33EAB840" w14:textId="77777777" w:rsidR="009F7BA1" w:rsidRDefault="009F7BA1" w:rsidP="00D1527D">
            <w:r>
              <w:t>7-12</w:t>
            </w:r>
          </w:p>
        </w:tc>
        <w:tc>
          <w:tcPr>
            <w:tcW w:w="1751" w:type="dxa"/>
          </w:tcPr>
          <w:p w14:paraId="4EAB4BDC" w14:textId="77777777" w:rsidR="009F7BA1" w:rsidRDefault="009F7BA1" w:rsidP="00D1527D">
            <w:r>
              <w:t>T3</w:t>
            </w:r>
          </w:p>
        </w:tc>
        <w:tc>
          <w:tcPr>
            <w:tcW w:w="1732" w:type="dxa"/>
          </w:tcPr>
          <w:p w14:paraId="1C8A243F" w14:textId="2134E6B7" w:rsidR="009F7BA1" w:rsidRDefault="009F7BA1" w:rsidP="00D1527D">
            <w:r>
              <w:t>1</w:t>
            </w:r>
            <w:r w:rsidR="00FC3DFF">
              <w:t>5</w:t>
            </w:r>
          </w:p>
        </w:tc>
        <w:tc>
          <w:tcPr>
            <w:tcW w:w="1783" w:type="dxa"/>
          </w:tcPr>
          <w:p w14:paraId="7A9D38E2" w14:textId="77777777" w:rsidR="009F7BA1" w:rsidRDefault="009F7BA1" w:rsidP="00D1527D">
            <w:r>
              <w:t>3</w:t>
            </w:r>
          </w:p>
        </w:tc>
        <w:tc>
          <w:tcPr>
            <w:tcW w:w="1806" w:type="dxa"/>
          </w:tcPr>
          <w:p w14:paraId="7C9C388C" w14:textId="77777777" w:rsidR="009F7BA1" w:rsidRDefault="009F7BA1" w:rsidP="00D1527D">
            <w:r>
              <w:t>10-12</w:t>
            </w:r>
          </w:p>
        </w:tc>
      </w:tr>
      <w:tr w:rsidR="009F7BA1" w14:paraId="0E40167F" w14:textId="77777777" w:rsidTr="00D1527D">
        <w:tc>
          <w:tcPr>
            <w:tcW w:w="1740" w:type="dxa"/>
          </w:tcPr>
          <w:p w14:paraId="77080EC7" w14:textId="77777777" w:rsidR="009F7BA1" w:rsidRDefault="009F7BA1" w:rsidP="00D1527D">
            <w:r>
              <w:t>3</w:t>
            </w:r>
          </w:p>
        </w:tc>
        <w:tc>
          <w:tcPr>
            <w:tcW w:w="1644" w:type="dxa"/>
          </w:tcPr>
          <w:p w14:paraId="0B2BEAF9" w14:textId="77777777" w:rsidR="009F7BA1" w:rsidRDefault="009F7BA1" w:rsidP="00D1527D">
            <w:r>
              <w:t>13-18</w:t>
            </w:r>
          </w:p>
        </w:tc>
        <w:tc>
          <w:tcPr>
            <w:tcW w:w="1751" w:type="dxa"/>
          </w:tcPr>
          <w:p w14:paraId="2EE1FD8B" w14:textId="77777777" w:rsidR="009F7BA1" w:rsidRDefault="009F7BA1" w:rsidP="00D1527D">
            <w:r>
              <w:t>T5</w:t>
            </w:r>
          </w:p>
        </w:tc>
        <w:tc>
          <w:tcPr>
            <w:tcW w:w="1732" w:type="dxa"/>
          </w:tcPr>
          <w:p w14:paraId="2EC881FB" w14:textId="6650EB81" w:rsidR="009F7BA1" w:rsidRDefault="009F7BA1" w:rsidP="00D1527D">
            <w:r>
              <w:t>1</w:t>
            </w:r>
            <w:r w:rsidR="00FC3DFF">
              <w:t>4</w:t>
            </w:r>
          </w:p>
        </w:tc>
        <w:tc>
          <w:tcPr>
            <w:tcW w:w="1783" w:type="dxa"/>
          </w:tcPr>
          <w:p w14:paraId="5D2F54C5" w14:textId="77777777" w:rsidR="009F7BA1" w:rsidRDefault="009F7BA1" w:rsidP="00D1527D">
            <w:r>
              <w:t>5</w:t>
            </w:r>
          </w:p>
        </w:tc>
        <w:tc>
          <w:tcPr>
            <w:tcW w:w="1806" w:type="dxa"/>
          </w:tcPr>
          <w:p w14:paraId="7BD3FA8E" w14:textId="77777777" w:rsidR="009F7BA1" w:rsidRDefault="009F7BA1" w:rsidP="00D1527D">
            <w:r>
              <w:t>16-18</w:t>
            </w:r>
          </w:p>
        </w:tc>
      </w:tr>
      <w:tr w:rsidR="009F7BA1" w14:paraId="208D8863" w14:textId="77777777" w:rsidTr="00D1527D">
        <w:tc>
          <w:tcPr>
            <w:tcW w:w="1740" w:type="dxa"/>
          </w:tcPr>
          <w:p w14:paraId="4BABB1D2" w14:textId="77777777" w:rsidR="009F7BA1" w:rsidRDefault="009F7BA1" w:rsidP="00D1527D">
            <w:r>
              <w:t>4</w:t>
            </w:r>
          </w:p>
        </w:tc>
        <w:tc>
          <w:tcPr>
            <w:tcW w:w="1644" w:type="dxa"/>
          </w:tcPr>
          <w:p w14:paraId="14D19B29" w14:textId="77777777" w:rsidR="009F7BA1" w:rsidRDefault="009F7BA1" w:rsidP="00D1527D">
            <w:r>
              <w:t>19-24</w:t>
            </w:r>
          </w:p>
        </w:tc>
        <w:tc>
          <w:tcPr>
            <w:tcW w:w="1751" w:type="dxa"/>
          </w:tcPr>
          <w:p w14:paraId="483A2D84" w14:textId="749FD8E3" w:rsidR="009F7BA1" w:rsidRDefault="009F7BA1" w:rsidP="00D1527D">
            <w:r>
              <w:t>T7</w:t>
            </w:r>
          </w:p>
        </w:tc>
        <w:tc>
          <w:tcPr>
            <w:tcW w:w="1732" w:type="dxa"/>
          </w:tcPr>
          <w:p w14:paraId="7AF0EE93" w14:textId="2751C5EE" w:rsidR="009F7BA1" w:rsidRDefault="009F7BA1" w:rsidP="00D1527D">
            <w:r>
              <w:t>1</w:t>
            </w:r>
            <w:r w:rsidR="00FC3DFF">
              <w:t>3</w:t>
            </w:r>
          </w:p>
        </w:tc>
        <w:tc>
          <w:tcPr>
            <w:tcW w:w="1783" w:type="dxa"/>
          </w:tcPr>
          <w:p w14:paraId="07FD8480" w14:textId="16A3FFF5" w:rsidR="009F7BA1" w:rsidRDefault="009F7BA1" w:rsidP="00D1527D">
            <w:r>
              <w:t>7</w:t>
            </w:r>
          </w:p>
        </w:tc>
        <w:tc>
          <w:tcPr>
            <w:tcW w:w="1806" w:type="dxa"/>
          </w:tcPr>
          <w:p w14:paraId="23D0E929" w14:textId="77777777" w:rsidR="009F7BA1" w:rsidRDefault="009F7BA1" w:rsidP="00D1527D">
            <w:r>
              <w:t>22-24</w:t>
            </w:r>
          </w:p>
        </w:tc>
      </w:tr>
      <w:tr w:rsidR="009F7BA1" w14:paraId="2FBC12E5" w14:textId="77777777" w:rsidTr="00D1527D">
        <w:tc>
          <w:tcPr>
            <w:tcW w:w="1740" w:type="dxa"/>
          </w:tcPr>
          <w:p w14:paraId="70B6042C" w14:textId="77777777" w:rsidR="009F7BA1" w:rsidRDefault="009F7BA1" w:rsidP="00D1527D">
            <w:r>
              <w:t>5</w:t>
            </w:r>
          </w:p>
        </w:tc>
        <w:tc>
          <w:tcPr>
            <w:tcW w:w="1644" w:type="dxa"/>
          </w:tcPr>
          <w:p w14:paraId="11CAED65" w14:textId="77777777" w:rsidR="009F7BA1" w:rsidRDefault="009F7BA1" w:rsidP="00D1527D">
            <w:r>
              <w:t>25-30</w:t>
            </w:r>
          </w:p>
        </w:tc>
        <w:tc>
          <w:tcPr>
            <w:tcW w:w="1751" w:type="dxa"/>
          </w:tcPr>
          <w:p w14:paraId="3101F443" w14:textId="322A709B" w:rsidR="009F7BA1" w:rsidRDefault="009F7BA1" w:rsidP="00D1527D">
            <w:r>
              <w:t>T2</w:t>
            </w:r>
          </w:p>
        </w:tc>
        <w:tc>
          <w:tcPr>
            <w:tcW w:w="1732" w:type="dxa"/>
          </w:tcPr>
          <w:p w14:paraId="33048D80" w14:textId="67B89F5C" w:rsidR="009F7BA1" w:rsidRDefault="009F7BA1" w:rsidP="00D1527D">
            <w:r>
              <w:t>1</w:t>
            </w:r>
            <w:r w:rsidR="00FC3DFF">
              <w:t>2</w:t>
            </w:r>
          </w:p>
        </w:tc>
        <w:tc>
          <w:tcPr>
            <w:tcW w:w="1783" w:type="dxa"/>
          </w:tcPr>
          <w:p w14:paraId="50B53533" w14:textId="7058B0E0" w:rsidR="009F7BA1" w:rsidRDefault="009F7BA1" w:rsidP="00D1527D">
            <w:r>
              <w:t>2</w:t>
            </w:r>
          </w:p>
        </w:tc>
        <w:tc>
          <w:tcPr>
            <w:tcW w:w="1806" w:type="dxa"/>
          </w:tcPr>
          <w:p w14:paraId="52C6CD3A" w14:textId="77777777" w:rsidR="009F7BA1" w:rsidRDefault="009F7BA1" w:rsidP="00D1527D">
            <w:r>
              <w:t>28-30</w:t>
            </w:r>
          </w:p>
        </w:tc>
      </w:tr>
    </w:tbl>
    <w:p w14:paraId="532892BD" w14:textId="77777777" w:rsidR="00FC3DFF" w:rsidRDefault="00FC3DFF" w:rsidP="009F7BA1"/>
    <w:p w14:paraId="42BF8BB5" w14:textId="6FDDCC42" w:rsidR="00FC3DFF" w:rsidRDefault="00FC3DFF" w:rsidP="00FC3DFF">
      <w:r>
        <w:t xml:space="preserve">R1 (b# 01-03): </w:t>
      </w:r>
      <w:proofErr w:type="spellStart"/>
      <w:r>
        <w:t>Sitout</w:t>
      </w:r>
      <w:proofErr w:type="spellEnd"/>
      <w:r>
        <w:t xml:space="preserve"> Pair 1</w:t>
      </w:r>
      <w:r w:rsidR="0028343F">
        <w:t>6</w:t>
      </w:r>
      <w:r>
        <w:t xml:space="preserve"> at </w:t>
      </w:r>
      <w:proofErr w:type="spellStart"/>
      <w:r>
        <w:t>sitout</w:t>
      </w:r>
      <w:proofErr w:type="spellEnd"/>
      <w:r>
        <w:t xml:space="preserve"> table</w:t>
      </w:r>
    </w:p>
    <w:p w14:paraId="495F7572" w14:textId="62196C43" w:rsidR="00FC3DFF" w:rsidRDefault="00FC3DFF" w:rsidP="00FC3DFF">
      <w:r>
        <w:t>R</w:t>
      </w:r>
      <w:r w:rsidR="0028343F">
        <w:t>1.5</w:t>
      </w:r>
      <w:r>
        <w:t xml:space="preserve"> (b# 04-06): Pair 1</w:t>
      </w:r>
      <w:r w:rsidR="0028343F">
        <w:t>6</w:t>
      </w:r>
      <w:r>
        <w:t xml:space="preserve"> bump NS (pair 1) at table </w:t>
      </w:r>
      <w:r w:rsidRPr="00C529BF">
        <w:rPr>
          <w:b/>
          <w:bCs/>
        </w:rPr>
        <w:t>1</w:t>
      </w:r>
      <w:r>
        <w:t>.</w:t>
      </w:r>
    </w:p>
    <w:p w14:paraId="6E297652" w14:textId="77777777" w:rsidR="00FC3DFF" w:rsidRDefault="00FC3DFF" w:rsidP="00FC3DFF"/>
    <w:p w14:paraId="47AD14CF" w14:textId="399D577A" w:rsidR="00FC3DFF" w:rsidRDefault="00FC3DFF" w:rsidP="00FC3DFF">
      <w:r>
        <w:t>R</w:t>
      </w:r>
      <w:r w:rsidR="0028343F">
        <w:t>2</w:t>
      </w:r>
      <w:r>
        <w:t xml:space="preserve"> (b# 07-09): Pair 1</w:t>
      </w:r>
      <w:r w:rsidR="0028343F">
        <w:t>6</w:t>
      </w:r>
      <w:r>
        <w:t xml:space="preserve"> move to table 1 </w:t>
      </w:r>
      <w:proofErr w:type="gramStart"/>
      <w:r>
        <w:t>EW;  Pair</w:t>
      </w:r>
      <w:proofErr w:type="gramEnd"/>
      <w:r>
        <w:t xml:space="preserve"> 1 return to table 1 NS; Pair 1</w:t>
      </w:r>
      <w:r w:rsidR="0028343F">
        <w:t>5</w:t>
      </w:r>
      <w:r>
        <w:t xml:space="preserve"> at </w:t>
      </w:r>
      <w:proofErr w:type="spellStart"/>
      <w:r>
        <w:t>sitout</w:t>
      </w:r>
      <w:proofErr w:type="spellEnd"/>
      <w:r>
        <w:t xml:space="preserve"> table</w:t>
      </w:r>
    </w:p>
    <w:p w14:paraId="56042E20" w14:textId="7616FE3A" w:rsidR="00FC3DFF" w:rsidRDefault="00FC3DFF" w:rsidP="00FC3DFF">
      <w:r>
        <w:t>R</w:t>
      </w:r>
      <w:r w:rsidR="0028343F">
        <w:t>2.5</w:t>
      </w:r>
      <w:r>
        <w:t xml:space="preserve"> (b# 10-12): Pair 1</w:t>
      </w:r>
      <w:r w:rsidR="0028343F">
        <w:t>5</w:t>
      </w:r>
      <w:r>
        <w:t xml:space="preserve"> bump NS (pair 3) at table </w:t>
      </w:r>
      <w:r w:rsidRPr="00C529BF">
        <w:rPr>
          <w:b/>
          <w:bCs/>
        </w:rPr>
        <w:t>3</w:t>
      </w:r>
      <w:r>
        <w:t>.</w:t>
      </w:r>
    </w:p>
    <w:p w14:paraId="796A7529" w14:textId="77777777" w:rsidR="00FC3DFF" w:rsidRDefault="00FC3DFF" w:rsidP="00FC3DFF"/>
    <w:p w14:paraId="041DA98C" w14:textId="5CFD53BF" w:rsidR="00FC3DFF" w:rsidRDefault="00FC3DFF" w:rsidP="00FC3DFF">
      <w:r>
        <w:t>R</w:t>
      </w:r>
      <w:r w:rsidR="0028343F">
        <w:t>3</w:t>
      </w:r>
      <w:r>
        <w:t xml:space="preserve"> (b# 13-15): Pair 1</w:t>
      </w:r>
      <w:r w:rsidR="0028343F">
        <w:t>5</w:t>
      </w:r>
      <w:r>
        <w:t xml:space="preserve"> move to table 1 EW; Pair 3 return to table 3 NS; Pair 1</w:t>
      </w:r>
      <w:r w:rsidR="0028343F">
        <w:t>4</w:t>
      </w:r>
      <w:r>
        <w:t xml:space="preserve"> at </w:t>
      </w:r>
      <w:proofErr w:type="spellStart"/>
      <w:r>
        <w:t>sitout</w:t>
      </w:r>
      <w:proofErr w:type="spellEnd"/>
      <w:r>
        <w:t xml:space="preserve"> table</w:t>
      </w:r>
    </w:p>
    <w:p w14:paraId="00FE18E2" w14:textId="272516FA" w:rsidR="00FC3DFF" w:rsidRDefault="00FC3DFF" w:rsidP="00FC3DFF">
      <w:r>
        <w:t>R</w:t>
      </w:r>
      <w:r w:rsidR="0028343F">
        <w:t>3.5</w:t>
      </w:r>
      <w:r>
        <w:t xml:space="preserve"> (b# 16-18): Pair 1</w:t>
      </w:r>
      <w:r w:rsidR="0028343F">
        <w:t>4</w:t>
      </w:r>
      <w:r>
        <w:t xml:space="preserve"> bump NS (pair 5) at table </w:t>
      </w:r>
      <w:r>
        <w:rPr>
          <w:b/>
          <w:bCs/>
        </w:rPr>
        <w:t>5</w:t>
      </w:r>
      <w:r>
        <w:t>.</w:t>
      </w:r>
    </w:p>
    <w:p w14:paraId="2F0D5258" w14:textId="77777777" w:rsidR="00FC3DFF" w:rsidRDefault="00FC3DFF" w:rsidP="00FC3DFF"/>
    <w:p w14:paraId="2D1CD54F" w14:textId="782B8349" w:rsidR="00FC3DFF" w:rsidRDefault="00FC3DFF" w:rsidP="00FC3DFF">
      <w:r>
        <w:t>R</w:t>
      </w:r>
      <w:r w:rsidR="0028343F">
        <w:t>4</w:t>
      </w:r>
      <w:r>
        <w:t xml:space="preserve"> (b# 19-21): Pair 1</w:t>
      </w:r>
      <w:r w:rsidR="0028343F">
        <w:t>4</w:t>
      </w:r>
      <w:r>
        <w:t xml:space="preserve"> move to table 1 EW; Pair 5 return to table 5 NS; Pair 1</w:t>
      </w:r>
      <w:r w:rsidR="0028343F">
        <w:t>3</w:t>
      </w:r>
      <w:r>
        <w:t xml:space="preserve"> at </w:t>
      </w:r>
      <w:proofErr w:type="spellStart"/>
      <w:r>
        <w:t>sitout</w:t>
      </w:r>
      <w:proofErr w:type="spellEnd"/>
      <w:r>
        <w:t xml:space="preserve"> table</w:t>
      </w:r>
    </w:p>
    <w:p w14:paraId="463006C9" w14:textId="3A690341" w:rsidR="00FC3DFF" w:rsidRDefault="00FC3DFF" w:rsidP="00FC3DFF">
      <w:r>
        <w:t>R</w:t>
      </w:r>
      <w:r w:rsidR="0028343F">
        <w:t>4.5</w:t>
      </w:r>
      <w:r>
        <w:t xml:space="preserve"> (b# 22-24): Pair 1</w:t>
      </w:r>
      <w:r w:rsidR="0028343F">
        <w:t>3</w:t>
      </w:r>
      <w:r>
        <w:t xml:space="preserve"> bump NS (pair </w:t>
      </w:r>
      <w:r w:rsidR="0028343F">
        <w:t>7</w:t>
      </w:r>
      <w:r>
        <w:t xml:space="preserve">) at table </w:t>
      </w:r>
      <w:r w:rsidR="0028343F">
        <w:rPr>
          <w:b/>
          <w:bCs/>
        </w:rPr>
        <w:t>7</w:t>
      </w:r>
      <w:r>
        <w:t>.</w:t>
      </w:r>
    </w:p>
    <w:p w14:paraId="3B812F5D" w14:textId="77777777" w:rsidR="00FC3DFF" w:rsidRDefault="00FC3DFF" w:rsidP="00FC3DFF"/>
    <w:p w14:paraId="6602D8F3" w14:textId="67317148" w:rsidR="00FC3DFF" w:rsidRDefault="00FC3DFF" w:rsidP="00FC3DFF">
      <w:r>
        <w:t>R</w:t>
      </w:r>
      <w:r w:rsidR="0028343F">
        <w:t>5</w:t>
      </w:r>
      <w:r>
        <w:t xml:space="preserve"> (b# 25-27): Pair 1</w:t>
      </w:r>
      <w:r w:rsidR="0028343F">
        <w:t>3</w:t>
      </w:r>
      <w:r>
        <w:t xml:space="preserve"> move to table 1 EW; Pair </w:t>
      </w:r>
      <w:r w:rsidR="0028343F">
        <w:t>7</w:t>
      </w:r>
      <w:r>
        <w:t xml:space="preserve"> return to table </w:t>
      </w:r>
      <w:r w:rsidR="0028343F">
        <w:t>7</w:t>
      </w:r>
      <w:r>
        <w:t xml:space="preserve"> NS; Pair 1</w:t>
      </w:r>
      <w:r w:rsidR="0028343F">
        <w:t>2</w:t>
      </w:r>
      <w:r>
        <w:t xml:space="preserve"> at </w:t>
      </w:r>
      <w:proofErr w:type="spellStart"/>
      <w:r>
        <w:t>sitout</w:t>
      </w:r>
      <w:proofErr w:type="spellEnd"/>
      <w:r>
        <w:t xml:space="preserve"> table</w:t>
      </w:r>
    </w:p>
    <w:p w14:paraId="1649DE23" w14:textId="4BA707E2" w:rsidR="00FC3DFF" w:rsidRDefault="00FC3DFF" w:rsidP="00FC3DFF">
      <w:r>
        <w:t>R</w:t>
      </w:r>
      <w:r w:rsidR="0028343F">
        <w:t>5.5</w:t>
      </w:r>
      <w:r>
        <w:t xml:space="preserve"> (b# 28-30): Pair 1</w:t>
      </w:r>
      <w:r w:rsidR="0028343F">
        <w:t>2</w:t>
      </w:r>
      <w:r>
        <w:t xml:space="preserve"> bump NS (pair </w:t>
      </w:r>
      <w:r w:rsidR="0028343F">
        <w:t>2</w:t>
      </w:r>
      <w:r>
        <w:t xml:space="preserve">) at table </w:t>
      </w:r>
      <w:r w:rsidR="0028343F">
        <w:rPr>
          <w:b/>
          <w:bCs/>
        </w:rPr>
        <w:t>2</w:t>
      </w:r>
      <w:r>
        <w:t>.</w:t>
      </w:r>
    </w:p>
    <w:p w14:paraId="43A8EE02" w14:textId="77777777" w:rsidR="00FC3DFF" w:rsidRDefault="00FC3DFF" w:rsidP="009F7BA1"/>
    <w:p w14:paraId="5D2DB973" w14:textId="56923FDD" w:rsidR="009F7BA1" w:rsidRDefault="009F7BA1" w:rsidP="009F7BA1">
      <w:r>
        <w:t>Score adjustments required:</w:t>
      </w:r>
    </w:p>
    <w:p w14:paraId="3E305DF3" w14:textId="77777777" w:rsidR="009F7BA1" w:rsidRDefault="009F7BA1" w:rsidP="009F7BA1">
      <w:pPr>
        <w:pStyle w:val="ListParagraph"/>
        <w:numPr>
          <w:ilvl w:val="0"/>
          <w:numId w:val="6"/>
        </w:numPr>
      </w:pPr>
      <w:r>
        <w:t xml:space="preserve">For each round in the table above, </w:t>
      </w:r>
      <w:proofErr w:type="gramStart"/>
      <w:r>
        <w:t>Adjust</w:t>
      </w:r>
      <w:proofErr w:type="gramEnd"/>
      <w:r>
        <w:t xml:space="preserve"> each of the “Boards by S/O” by changing the N/S Bump pair to the S/O Pair.</w:t>
      </w:r>
    </w:p>
    <w:p w14:paraId="619CF507" w14:textId="77777777" w:rsidR="004E2F26" w:rsidRDefault="004E2F26" w:rsidP="004E2F26"/>
    <w:p w14:paraId="0F2DBD53" w14:textId="3B28BB02" w:rsidR="00FA4E87" w:rsidRDefault="004E2F26" w:rsidP="00FA4E87">
      <w:pPr>
        <w:pStyle w:val="Heading4"/>
      </w:pPr>
      <w:r>
        <w:t xml:space="preserve">5.10.10 Movement for </w:t>
      </w:r>
      <w:r w:rsidR="00FA4E87">
        <w:t>8.5 Tables</w:t>
      </w:r>
    </w:p>
    <w:p w14:paraId="6C2AE040" w14:textId="2445CC4C" w:rsidR="00B0702E" w:rsidRDefault="00B0702E" w:rsidP="00B0702E">
      <w:r w:rsidRPr="00B0702E">
        <w:rPr>
          <w:noProof/>
        </w:rPr>
        <w:drawing>
          <wp:inline distT="0" distB="0" distL="0" distR="0" wp14:anchorId="7B6D75F4" wp14:editId="074BE513">
            <wp:extent cx="6645910" cy="2038985"/>
            <wp:effectExtent l="0" t="0" r="254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45910" cy="2038985"/>
                    </a:xfrm>
                    <a:prstGeom prst="rect">
                      <a:avLst/>
                    </a:prstGeom>
                    <a:noFill/>
                    <a:ln>
                      <a:noFill/>
                    </a:ln>
                  </pic:spPr>
                </pic:pic>
              </a:graphicData>
            </a:graphic>
          </wp:inline>
        </w:drawing>
      </w:r>
    </w:p>
    <w:p w14:paraId="5E56F9A1" w14:textId="77777777" w:rsidR="00B0702E" w:rsidRDefault="00B0702E" w:rsidP="00B0702E">
      <w:r>
        <w:t>Session will be 5 rounds of 6 Boards</w:t>
      </w:r>
    </w:p>
    <w:p w14:paraId="49B3703A" w14:textId="50B58A56" w:rsidR="00B0702E" w:rsidRDefault="00B0702E" w:rsidP="00B0702E">
      <w:r>
        <w:t>Sit out pair: 9 N/S</w:t>
      </w:r>
    </w:p>
    <w:tbl>
      <w:tblPr>
        <w:tblStyle w:val="TableGrid"/>
        <w:tblW w:w="0" w:type="auto"/>
        <w:tblLook w:val="04A0" w:firstRow="1" w:lastRow="0" w:firstColumn="1" w:lastColumn="0" w:noHBand="0" w:noVBand="1"/>
      </w:tblPr>
      <w:tblGrid>
        <w:gridCol w:w="1740"/>
        <w:gridCol w:w="1644"/>
        <w:gridCol w:w="1751"/>
        <w:gridCol w:w="1732"/>
        <w:gridCol w:w="1783"/>
        <w:gridCol w:w="1806"/>
      </w:tblGrid>
      <w:tr w:rsidR="00B0702E" w14:paraId="67BF565F" w14:textId="77777777" w:rsidTr="00D1527D">
        <w:tc>
          <w:tcPr>
            <w:tcW w:w="1740" w:type="dxa"/>
          </w:tcPr>
          <w:p w14:paraId="03E539A4" w14:textId="77777777" w:rsidR="00B0702E" w:rsidRDefault="00B0702E" w:rsidP="00D1527D">
            <w:proofErr w:type="spellStart"/>
            <w:r>
              <w:t>Rnd</w:t>
            </w:r>
            <w:proofErr w:type="spellEnd"/>
          </w:p>
        </w:tc>
        <w:tc>
          <w:tcPr>
            <w:tcW w:w="1644" w:type="dxa"/>
          </w:tcPr>
          <w:p w14:paraId="0BE0F085" w14:textId="77777777" w:rsidR="00B0702E" w:rsidRDefault="00B0702E" w:rsidP="00D1527D">
            <w:proofErr w:type="spellStart"/>
            <w:r>
              <w:t>Brds</w:t>
            </w:r>
            <w:proofErr w:type="spellEnd"/>
          </w:p>
        </w:tc>
        <w:tc>
          <w:tcPr>
            <w:tcW w:w="1751" w:type="dxa"/>
          </w:tcPr>
          <w:p w14:paraId="4F77CAAC" w14:textId="77777777" w:rsidR="00B0702E" w:rsidRDefault="00B0702E" w:rsidP="00D1527D">
            <w:r>
              <w:t>1</w:t>
            </w:r>
            <w:r w:rsidRPr="00134BCE">
              <w:rPr>
                <w:vertAlign w:val="superscript"/>
              </w:rPr>
              <w:t>st</w:t>
            </w:r>
            <w:r>
              <w:t xml:space="preserve"> </w:t>
            </w:r>
            <w:proofErr w:type="spellStart"/>
            <w:r>
              <w:t>Brds</w:t>
            </w:r>
            <w:proofErr w:type="spellEnd"/>
          </w:p>
        </w:tc>
        <w:tc>
          <w:tcPr>
            <w:tcW w:w="1732" w:type="dxa"/>
          </w:tcPr>
          <w:p w14:paraId="41A716B4" w14:textId="77777777" w:rsidR="00B0702E" w:rsidRDefault="00B0702E" w:rsidP="00D1527D">
            <w:r>
              <w:t>S/O Pair</w:t>
            </w:r>
          </w:p>
        </w:tc>
        <w:tc>
          <w:tcPr>
            <w:tcW w:w="1783" w:type="dxa"/>
          </w:tcPr>
          <w:p w14:paraId="421ED8A6" w14:textId="77777777" w:rsidR="00B0702E" w:rsidRDefault="00B0702E" w:rsidP="00D1527D">
            <w:r>
              <w:t>N/S Bump</w:t>
            </w:r>
          </w:p>
        </w:tc>
        <w:tc>
          <w:tcPr>
            <w:tcW w:w="1806" w:type="dxa"/>
          </w:tcPr>
          <w:p w14:paraId="346A294E" w14:textId="77777777" w:rsidR="00B0702E" w:rsidRDefault="00B0702E" w:rsidP="00D1527D">
            <w:r>
              <w:t>Boards by S/O</w:t>
            </w:r>
          </w:p>
        </w:tc>
      </w:tr>
      <w:tr w:rsidR="00B0702E" w14:paraId="2E31796C" w14:textId="77777777" w:rsidTr="00D1527D">
        <w:tc>
          <w:tcPr>
            <w:tcW w:w="1740" w:type="dxa"/>
          </w:tcPr>
          <w:p w14:paraId="32616DD4" w14:textId="77777777" w:rsidR="00B0702E" w:rsidRDefault="00B0702E" w:rsidP="00D1527D">
            <w:r>
              <w:t>1</w:t>
            </w:r>
          </w:p>
        </w:tc>
        <w:tc>
          <w:tcPr>
            <w:tcW w:w="1644" w:type="dxa"/>
          </w:tcPr>
          <w:p w14:paraId="5EBF2665" w14:textId="77777777" w:rsidR="00B0702E" w:rsidRDefault="00B0702E" w:rsidP="00D1527D">
            <w:r>
              <w:t>1-6</w:t>
            </w:r>
          </w:p>
        </w:tc>
        <w:tc>
          <w:tcPr>
            <w:tcW w:w="1751" w:type="dxa"/>
          </w:tcPr>
          <w:p w14:paraId="6630DC5D" w14:textId="77777777" w:rsidR="00B0702E" w:rsidRDefault="00B0702E" w:rsidP="00D1527D">
            <w:r>
              <w:t>T1</w:t>
            </w:r>
          </w:p>
        </w:tc>
        <w:tc>
          <w:tcPr>
            <w:tcW w:w="1732" w:type="dxa"/>
          </w:tcPr>
          <w:p w14:paraId="7B82B64C" w14:textId="47B539D9" w:rsidR="00B0702E" w:rsidRDefault="00B0702E" w:rsidP="00D1527D">
            <w:r>
              <w:t>1</w:t>
            </w:r>
            <w:r w:rsidR="00FC3DFF">
              <w:t>8</w:t>
            </w:r>
          </w:p>
        </w:tc>
        <w:tc>
          <w:tcPr>
            <w:tcW w:w="1783" w:type="dxa"/>
          </w:tcPr>
          <w:p w14:paraId="60986BA2" w14:textId="77777777" w:rsidR="00B0702E" w:rsidRDefault="00B0702E" w:rsidP="00D1527D">
            <w:r>
              <w:t>1</w:t>
            </w:r>
          </w:p>
        </w:tc>
        <w:tc>
          <w:tcPr>
            <w:tcW w:w="1806" w:type="dxa"/>
          </w:tcPr>
          <w:p w14:paraId="52660097" w14:textId="77777777" w:rsidR="00B0702E" w:rsidRDefault="00B0702E" w:rsidP="00D1527D">
            <w:r>
              <w:t>4-6</w:t>
            </w:r>
          </w:p>
        </w:tc>
      </w:tr>
      <w:tr w:rsidR="00B0702E" w14:paraId="47D1B051" w14:textId="77777777" w:rsidTr="00D1527D">
        <w:tc>
          <w:tcPr>
            <w:tcW w:w="1740" w:type="dxa"/>
          </w:tcPr>
          <w:p w14:paraId="3B0BF289" w14:textId="77777777" w:rsidR="00B0702E" w:rsidRDefault="00B0702E" w:rsidP="00D1527D">
            <w:r>
              <w:t>2</w:t>
            </w:r>
          </w:p>
        </w:tc>
        <w:tc>
          <w:tcPr>
            <w:tcW w:w="1644" w:type="dxa"/>
          </w:tcPr>
          <w:p w14:paraId="5464447D" w14:textId="77777777" w:rsidR="00B0702E" w:rsidRDefault="00B0702E" w:rsidP="00D1527D">
            <w:r>
              <w:t>7-12</w:t>
            </w:r>
          </w:p>
        </w:tc>
        <w:tc>
          <w:tcPr>
            <w:tcW w:w="1751" w:type="dxa"/>
          </w:tcPr>
          <w:p w14:paraId="25A45DA2" w14:textId="77777777" w:rsidR="00B0702E" w:rsidRDefault="00B0702E" w:rsidP="00D1527D">
            <w:r>
              <w:t>T3</w:t>
            </w:r>
          </w:p>
        </w:tc>
        <w:tc>
          <w:tcPr>
            <w:tcW w:w="1732" w:type="dxa"/>
          </w:tcPr>
          <w:p w14:paraId="2DA8CABF" w14:textId="536DBC41" w:rsidR="00B0702E" w:rsidRDefault="00B0702E" w:rsidP="00D1527D">
            <w:r>
              <w:t>1</w:t>
            </w:r>
            <w:r w:rsidR="00FC3DFF">
              <w:t>7</w:t>
            </w:r>
          </w:p>
        </w:tc>
        <w:tc>
          <w:tcPr>
            <w:tcW w:w="1783" w:type="dxa"/>
          </w:tcPr>
          <w:p w14:paraId="3F76D262" w14:textId="77777777" w:rsidR="00B0702E" w:rsidRDefault="00B0702E" w:rsidP="00D1527D">
            <w:r>
              <w:t>3</w:t>
            </w:r>
          </w:p>
        </w:tc>
        <w:tc>
          <w:tcPr>
            <w:tcW w:w="1806" w:type="dxa"/>
          </w:tcPr>
          <w:p w14:paraId="4C71E101" w14:textId="77777777" w:rsidR="00B0702E" w:rsidRDefault="00B0702E" w:rsidP="00D1527D">
            <w:r>
              <w:t>10-12</w:t>
            </w:r>
          </w:p>
        </w:tc>
      </w:tr>
      <w:tr w:rsidR="00B0702E" w14:paraId="76FF8FE5" w14:textId="77777777" w:rsidTr="00D1527D">
        <w:tc>
          <w:tcPr>
            <w:tcW w:w="1740" w:type="dxa"/>
          </w:tcPr>
          <w:p w14:paraId="5265DBCE" w14:textId="77777777" w:rsidR="00B0702E" w:rsidRDefault="00B0702E" w:rsidP="00D1527D">
            <w:r>
              <w:t>3</w:t>
            </w:r>
          </w:p>
        </w:tc>
        <w:tc>
          <w:tcPr>
            <w:tcW w:w="1644" w:type="dxa"/>
          </w:tcPr>
          <w:p w14:paraId="28AE5982" w14:textId="77777777" w:rsidR="00B0702E" w:rsidRDefault="00B0702E" w:rsidP="00D1527D">
            <w:r>
              <w:t>13-18</w:t>
            </w:r>
          </w:p>
        </w:tc>
        <w:tc>
          <w:tcPr>
            <w:tcW w:w="1751" w:type="dxa"/>
          </w:tcPr>
          <w:p w14:paraId="43ACAABD" w14:textId="77777777" w:rsidR="00B0702E" w:rsidRDefault="00B0702E" w:rsidP="00D1527D">
            <w:r>
              <w:t>T5</w:t>
            </w:r>
          </w:p>
        </w:tc>
        <w:tc>
          <w:tcPr>
            <w:tcW w:w="1732" w:type="dxa"/>
          </w:tcPr>
          <w:p w14:paraId="521EFEAF" w14:textId="169A8057" w:rsidR="00B0702E" w:rsidRDefault="00B0702E" w:rsidP="00D1527D">
            <w:r>
              <w:t>1</w:t>
            </w:r>
            <w:r w:rsidR="00FC3DFF">
              <w:t>6</w:t>
            </w:r>
          </w:p>
        </w:tc>
        <w:tc>
          <w:tcPr>
            <w:tcW w:w="1783" w:type="dxa"/>
          </w:tcPr>
          <w:p w14:paraId="0A1D5A3E" w14:textId="77777777" w:rsidR="00B0702E" w:rsidRDefault="00B0702E" w:rsidP="00D1527D">
            <w:r>
              <w:t>5</w:t>
            </w:r>
          </w:p>
        </w:tc>
        <w:tc>
          <w:tcPr>
            <w:tcW w:w="1806" w:type="dxa"/>
          </w:tcPr>
          <w:p w14:paraId="231BA7C2" w14:textId="77777777" w:rsidR="00B0702E" w:rsidRDefault="00B0702E" w:rsidP="00D1527D">
            <w:r>
              <w:t>16-18</w:t>
            </w:r>
          </w:p>
        </w:tc>
      </w:tr>
      <w:tr w:rsidR="00B0702E" w14:paraId="5F6FF991" w14:textId="77777777" w:rsidTr="00D1527D">
        <w:tc>
          <w:tcPr>
            <w:tcW w:w="1740" w:type="dxa"/>
          </w:tcPr>
          <w:p w14:paraId="45403CE7" w14:textId="77777777" w:rsidR="00B0702E" w:rsidRDefault="00B0702E" w:rsidP="00D1527D">
            <w:r>
              <w:t>4</w:t>
            </w:r>
          </w:p>
        </w:tc>
        <w:tc>
          <w:tcPr>
            <w:tcW w:w="1644" w:type="dxa"/>
          </w:tcPr>
          <w:p w14:paraId="4C6D355F" w14:textId="77777777" w:rsidR="00B0702E" w:rsidRDefault="00B0702E" w:rsidP="00D1527D">
            <w:r>
              <w:t>19-24</w:t>
            </w:r>
          </w:p>
        </w:tc>
        <w:tc>
          <w:tcPr>
            <w:tcW w:w="1751" w:type="dxa"/>
          </w:tcPr>
          <w:p w14:paraId="14A553FB" w14:textId="77777777" w:rsidR="00B0702E" w:rsidRDefault="00B0702E" w:rsidP="00D1527D">
            <w:r>
              <w:t>T7</w:t>
            </w:r>
          </w:p>
        </w:tc>
        <w:tc>
          <w:tcPr>
            <w:tcW w:w="1732" w:type="dxa"/>
          </w:tcPr>
          <w:p w14:paraId="25938F30" w14:textId="16ECAD4B" w:rsidR="00B0702E" w:rsidRDefault="00B0702E" w:rsidP="00D1527D">
            <w:r>
              <w:t>1</w:t>
            </w:r>
            <w:r w:rsidR="00FC3DFF">
              <w:t>5</w:t>
            </w:r>
          </w:p>
        </w:tc>
        <w:tc>
          <w:tcPr>
            <w:tcW w:w="1783" w:type="dxa"/>
          </w:tcPr>
          <w:p w14:paraId="28E8F776" w14:textId="77777777" w:rsidR="00B0702E" w:rsidRDefault="00B0702E" w:rsidP="00D1527D">
            <w:r>
              <w:t>7</w:t>
            </w:r>
          </w:p>
        </w:tc>
        <w:tc>
          <w:tcPr>
            <w:tcW w:w="1806" w:type="dxa"/>
          </w:tcPr>
          <w:p w14:paraId="0C6A273D" w14:textId="77777777" w:rsidR="00B0702E" w:rsidRDefault="00B0702E" w:rsidP="00D1527D">
            <w:r>
              <w:t>22-24</w:t>
            </w:r>
          </w:p>
        </w:tc>
      </w:tr>
      <w:tr w:rsidR="00B0702E" w14:paraId="229AB054" w14:textId="77777777" w:rsidTr="00D1527D">
        <w:tc>
          <w:tcPr>
            <w:tcW w:w="1740" w:type="dxa"/>
          </w:tcPr>
          <w:p w14:paraId="65C62888" w14:textId="77777777" w:rsidR="00B0702E" w:rsidRDefault="00B0702E" w:rsidP="00D1527D">
            <w:r>
              <w:t>5</w:t>
            </w:r>
          </w:p>
        </w:tc>
        <w:tc>
          <w:tcPr>
            <w:tcW w:w="1644" w:type="dxa"/>
          </w:tcPr>
          <w:p w14:paraId="7E0DE915" w14:textId="77777777" w:rsidR="00B0702E" w:rsidRDefault="00B0702E" w:rsidP="00D1527D">
            <w:r>
              <w:t>25-30</w:t>
            </w:r>
          </w:p>
        </w:tc>
        <w:tc>
          <w:tcPr>
            <w:tcW w:w="1751" w:type="dxa"/>
          </w:tcPr>
          <w:p w14:paraId="76B3B83F" w14:textId="77777777" w:rsidR="00B0702E" w:rsidRDefault="00B0702E" w:rsidP="00D1527D">
            <w:r>
              <w:t>T2</w:t>
            </w:r>
          </w:p>
        </w:tc>
        <w:tc>
          <w:tcPr>
            <w:tcW w:w="1732" w:type="dxa"/>
          </w:tcPr>
          <w:p w14:paraId="67B03F32" w14:textId="5029E2D1" w:rsidR="00B0702E" w:rsidRDefault="00B0702E" w:rsidP="00D1527D">
            <w:r>
              <w:t>1</w:t>
            </w:r>
            <w:r w:rsidR="00FC3DFF">
              <w:t>4</w:t>
            </w:r>
          </w:p>
        </w:tc>
        <w:tc>
          <w:tcPr>
            <w:tcW w:w="1783" w:type="dxa"/>
          </w:tcPr>
          <w:p w14:paraId="6F755A2C" w14:textId="77777777" w:rsidR="00B0702E" w:rsidRDefault="00B0702E" w:rsidP="00D1527D">
            <w:r>
              <w:t>2</w:t>
            </w:r>
          </w:p>
        </w:tc>
        <w:tc>
          <w:tcPr>
            <w:tcW w:w="1806" w:type="dxa"/>
          </w:tcPr>
          <w:p w14:paraId="0411313D" w14:textId="77777777" w:rsidR="00B0702E" w:rsidRDefault="00B0702E" w:rsidP="00D1527D">
            <w:r>
              <w:t>28-30</w:t>
            </w:r>
          </w:p>
        </w:tc>
      </w:tr>
    </w:tbl>
    <w:p w14:paraId="54074A07" w14:textId="77777777" w:rsidR="0028343F" w:rsidRDefault="0028343F" w:rsidP="0028343F"/>
    <w:p w14:paraId="36AFD904" w14:textId="2F097B20" w:rsidR="0028343F" w:rsidRDefault="0028343F" w:rsidP="0028343F">
      <w:r>
        <w:t xml:space="preserve">R1 (b# 01-03): </w:t>
      </w:r>
      <w:proofErr w:type="spellStart"/>
      <w:r>
        <w:t>Sitout</w:t>
      </w:r>
      <w:proofErr w:type="spellEnd"/>
      <w:r>
        <w:t xml:space="preserve"> Pair 18 at </w:t>
      </w:r>
      <w:proofErr w:type="spellStart"/>
      <w:r>
        <w:t>sitout</w:t>
      </w:r>
      <w:proofErr w:type="spellEnd"/>
      <w:r>
        <w:t xml:space="preserve"> table</w:t>
      </w:r>
    </w:p>
    <w:p w14:paraId="13254C91" w14:textId="40ADFD44" w:rsidR="0028343F" w:rsidRDefault="0028343F" w:rsidP="0028343F">
      <w:r>
        <w:t xml:space="preserve">R1.5 (b# 04-06): Pair 18 bump NS (pair 1) at table </w:t>
      </w:r>
      <w:r w:rsidRPr="00C529BF">
        <w:rPr>
          <w:b/>
          <w:bCs/>
        </w:rPr>
        <w:t>1</w:t>
      </w:r>
      <w:r>
        <w:t>.</w:t>
      </w:r>
    </w:p>
    <w:p w14:paraId="18F70F8D" w14:textId="77777777" w:rsidR="0028343F" w:rsidRDefault="0028343F" w:rsidP="0028343F"/>
    <w:p w14:paraId="591C4287" w14:textId="1A412E34" w:rsidR="0028343F" w:rsidRDefault="0028343F" w:rsidP="0028343F">
      <w:r>
        <w:t xml:space="preserve">R2 (b# 07-09): Pair 18 move to table 1 </w:t>
      </w:r>
      <w:proofErr w:type="gramStart"/>
      <w:r>
        <w:t>EW;  Pair</w:t>
      </w:r>
      <w:proofErr w:type="gramEnd"/>
      <w:r>
        <w:t xml:space="preserve"> 1 return to table 1 NS; Pair 17 at </w:t>
      </w:r>
      <w:proofErr w:type="spellStart"/>
      <w:r>
        <w:t>sitout</w:t>
      </w:r>
      <w:proofErr w:type="spellEnd"/>
      <w:r>
        <w:t xml:space="preserve"> table</w:t>
      </w:r>
    </w:p>
    <w:p w14:paraId="2C3118A0" w14:textId="0A97897F" w:rsidR="0028343F" w:rsidRDefault="0028343F" w:rsidP="0028343F">
      <w:r>
        <w:t xml:space="preserve">R2.5 (b# 10-12): Pair 17 bump NS (pair 3) at table </w:t>
      </w:r>
      <w:r w:rsidRPr="00C529BF">
        <w:rPr>
          <w:b/>
          <w:bCs/>
        </w:rPr>
        <w:t>3</w:t>
      </w:r>
      <w:r>
        <w:t>.</w:t>
      </w:r>
    </w:p>
    <w:p w14:paraId="728A74F5" w14:textId="77777777" w:rsidR="0028343F" w:rsidRDefault="0028343F" w:rsidP="0028343F"/>
    <w:p w14:paraId="44B5DC1B" w14:textId="40F9EC16" w:rsidR="0028343F" w:rsidRDefault="0028343F" w:rsidP="0028343F">
      <w:r>
        <w:lastRenderedPageBreak/>
        <w:t xml:space="preserve">R3 (b# 13-15): Pair 17 move to table 1 EW; Pair 3 return to table 3 NS; Pair 16 at </w:t>
      </w:r>
      <w:proofErr w:type="spellStart"/>
      <w:r>
        <w:t>sitout</w:t>
      </w:r>
      <w:proofErr w:type="spellEnd"/>
      <w:r>
        <w:t xml:space="preserve"> table</w:t>
      </w:r>
    </w:p>
    <w:p w14:paraId="0FC9D074" w14:textId="701E4423" w:rsidR="0028343F" w:rsidRDefault="0028343F" w:rsidP="0028343F">
      <w:r>
        <w:t xml:space="preserve">R3.5 (b# 16-18): Pair 16 bump NS (pair 5) at table </w:t>
      </w:r>
      <w:r>
        <w:rPr>
          <w:b/>
          <w:bCs/>
        </w:rPr>
        <w:t>5</w:t>
      </w:r>
      <w:r>
        <w:t>.</w:t>
      </w:r>
    </w:p>
    <w:p w14:paraId="4C4EA10C" w14:textId="77777777" w:rsidR="0028343F" w:rsidRDefault="0028343F" w:rsidP="0028343F"/>
    <w:p w14:paraId="7F8517F5" w14:textId="76237A62" w:rsidR="0028343F" w:rsidRDefault="0028343F" w:rsidP="0028343F">
      <w:r>
        <w:t xml:space="preserve">R4 (b# 19-21): Pair 16 move to table 1 EW; Pair 5 return to table 5 NS; Pair 15 at </w:t>
      </w:r>
      <w:proofErr w:type="spellStart"/>
      <w:r>
        <w:t>sitout</w:t>
      </w:r>
      <w:proofErr w:type="spellEnd"/>
      <w:r>
        <w:t xml:space="preserve"> table</w:t>
      </w:r>
    </w:p>
    <w:p w14:paraId="2FF50099" w14:textId="05979640" w:rsidR="0028343F" w:rsidRDefault="0028343F" w:rsidP="0028343F">
      <w:r>
        <w:t xml:space="preserve">R4.5 (b# 22-24): Pair 15 bump NS (pair 7) at table </w:t>
      </w:r>
      <w:r>
        <w:rPr>
          <w:b/>
          <w:bCs/>
        </w:rPr>
        <w:t>7</w:t>
      </w:r>
      <w:r>
        <w:t>.</w:t>
      </w:r>
    </w:p>
    <w:p w14:paraId="6524CB51" w14:textId="77777777" w:rsidR="0028343F" w:rsidRDefault="0028343F" w:rsidP="0028343F"/>
    <w:p w14:paraId="4F98C52E" w14:textId="3FDF9530" w:rsidR="0028343F" w:rsidRDefault="0028343F" w:rsidP="0028343F">
      <w:r>
        <w:t xml:space="preserve">R5 (b# 25-27): Pair 15 move to table 1 EW; Pair 7 return to table 7 NS; Pair 14 at </w:t>
      </w:r>
      <w:proofErr w:type="spellStart"/>
      <w:r>
        <w:t>sitout</w:t>
      </w:r>
      <w:proofErr w:type="spellEnd"/>
      <w:r>
        <w:t xml:space="preserve"> table</w:t>
      </w:r>
    </w:p>
    <w:p w14:paraId="32D15EFC" w14:textId="4C6C1E87" w:rsidR="0028343F" w:rsidRDefault="0028343F" w:rsidP="0028343F">
      <w:r>
        <w:t xml:space="preserve">R5.5 (b# 28-30): Pair 14 bump NS (pair 2) at table </w:t>
      </w:r>
      <w:r>
        <w:rPr>
          <w:b/>
          <w:bCs/>
        </w:rPr>
        <w:t>2</w:t>
      </w:r>
      <w:r>
        <w:t>.</w:t>
      </w:r>
    </w:p>
    <w:p w14:paraId="2535CB41" w14:textId="77777777" w:rsidR="0028343F" w:rsidRDefault="0028343F" w:rsidP="0028343F"/>
    <w:p w14:paraId="236B3EB7" w14:textId="77777777" w:rsidR="00B0702E" w:rsidRDefault="00B0702E" w:rsidP="00B0702E">
      <w:r>
        <w:t>Score adjustments required:</w:t>
      </w:r>
    </w:p>
    <w:p w14:paraId="6451AECC" w14:textId="77777777" w:rsidR="00B0702E" w:rsidRDefault="00B0702E" w:rsidP="00B0702E">
      <w:pPr>
        <w:pStyle w:val="ListParagraph"/>
        <w:numPr>
          <w:ilvl w:val="0"/>
          <w:numId w:val="6"/>
        </w:numPr>
      </w:pPr>
      <w:r>
        <w:t xml:space="preserve">For each round in the table above, </w:t>
      </w:r>
      <w:proofErr w:type="gramStart"/>
      <w:r>
        <w:t>Adjust</w:t>
      </w:r>
      <w:proofErr w:type="gramEnd"/>
      <w:r>
        <w:t xml:space="preserve"> each of the “Boards by S/O” by changing the N/S Bump pair to the S/O Pair.</w:t>
      </w:r>
    </w:p>
    <w:p w14:paraId="24BB387B" w14:textId="77777777" w:rsidR="00B0702E" w:rsidRPr="00B0702E" w:rsidRDefault="00B0702E" w:rsidP="00B0702E"/>
    <w:p w14:paraId="14C202E0" w14:textId="61993180" w:rsidR="00FA4E87" w:rsidRDefault="004E2F26" w:rsidP="00FA4E87">
      <w:pPr>
        <w:pStyle w:val="Heading4"/>
      </w:pPr>
      <w:r>
        <w:t xml:space="preserve">5.10.11 Movement for </w:t>
      </w:r>
      <w:r w:rsidR="00FA4E87">
        <w:t>9.5 Tables</w:t>
      </w:r>
    </w:p>
    <w:p w14:paraId="2005A443" w14:textId="12E98E41" w:rsidR="00B0702E" w:rsidRDefault="00B0702E" w:rsidP="00B0702E">
      <w:r w:rsidRPr="00B0702E">
        <w:rPr>
          <w:noProof/>
        </w:rPr>
        <w:drawing>
          <wp:inline distT="0" distB="0" distL="0" distR="0" wp14:anchorId="1D6FC310" wp14:editId="6B3CB49B">
            <wp:extent cx="6645910" cy="1850390"/>
            <wp:effectExtent l="0" t="0" r="254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45910" cy="1850390"/>
                    </a:xfrm>
                    <a:prstGeom prst="rect">
                      <a:avLst/>
                    </a:prstGeom>
                    <a:noFill/>
                    <a:ln>
                      <a:noFill/>
                    </a:ln>
                  </pic:spPr>
                </pic:pic>
              </a:graphicData>
            </a:graphic>
          </wp:inline>
        </w:drawing>
      </w:r>
    </w:p>
    <w:p w14:paraId="7597861A" w14:textId="77777777" w:rsidR="00B0702E" w:rsidRDefault="00B0702E" w:rsidP="00B0702E">
      <w:r>
        <w:t>Session will be 5 rounds of 6 Boards</w:t>
      </w:r>
    </w:p>
    <w:p w14:paraId="5100815D" w14:textId="77777777" w:rsidR="00B0702E" w:rsidRDefault="00B0702E" w:rsidP="00B0702E">
      <w:r>
        <w:t>Sit out pair: 9 N/S</w:t>
      </w:r>
    </w:p>
    <w:tbl>
      <w:tblPr>
        <w:tblStyle w:val="TableGrid"/>
        <w:tblW w:w="0" w:type="auto"/>
        <w:tblLook w:val="04A0" w:firstRow="1" w:lastRow="0" w:firstColumn="1" w:lastColumn="0" w:noHBand="0" w:noVBand="1"/>
      </w:tblPr>
      <w:tblGrid>
        <w:gridCol w:w="1740"/>
        <w:gridCol w:w="1644"/>
        <w:gridCol w:w="1751"/>
        <w:gridCol w:w="1732"/>
        <w:gridCol w:w="1783"/>
        <w:gridCol w:w="1806"/>
      </w:tblGrid>
      <w:tr w:rsidR="00B0702E" w14:paraId="05B072F2" w14:textId="77777777" w:rsidTr="00D1527D">
        <w:tc>
          <w:tcPr>
            <w:tcW w:w="1740" w:type="dxa"/>
          </w:tcPr>
          <w:p w14:paraId="1B6FB89C" w14:textId="77777777" w:rsidR="00B0702E" w:rsidRDefault="00B0702E" w:rsidP="00D1527D">
            <w:proofErr w:type="spellStart"/>
            <w:r>
              <w:t>Rnd</w:t>
            </w:r>
            <w:proofErr w:type="spellEnd"/>
          </w:p>
        </w:tc>
        <w:tc>
          <w:tcPr>
            <w:tcW w:w="1644" w:type="dxa"/>
          </w:tcPr>
          <w:p w14:paraId="2809FAC3" w14:textId="77777777" w:rsidR="00B0702E" w:rsidRDefault="00B0702E" w:rsidP="00D1527D">
            <w:proofErr w:type="spellStart"/>
            <w:r>
              <w:t>Brds</w:t>
            </w:r>
            <w:proofErr w:type="spellEnd"/>
          </w:p>
        </w:tc>
        <w:tc>
          <w:tcPr>
            <w:tcW w:w="1751" w:type="dxa"/>
          </w:tcPr>
          <w:p w14:paraId="21E5C643" w14:textId="77777777" w:rsidR="00B0702E" w:rsidRDefault="00B0702E" w:rsidP="00D1527D">
            <w:r>
              <w:t>1</w:t>
            </w:r>
            <w:r w:rsidRPr="00134BCE">
              <w:rPr>
                <w:vertAlign w:val="superscript"/>
              </w:rPr>
              <w:t>st</w:t>
            </w:r>
            <w:r>
              <w:t xml:space="preserve"> </w:t>
            </w:r>
            <w:proofErr w:type="spellStart"/>
            <w:r>
              <w:t>Brds</w:t>
            </w:r>
            <w:proofErr w:type="spellEnd"/>
          </w:p>
        </w:tc>
        <w:tc>
          <w:tcPr>
            <w:tcW w:w="1732" w:type="dxa"/>
          </w:tcPr>
          <w:p w14:paraId="06F3AD65" w14:textId="77777777" w:rsidR="00B0702E" w:rsidRDefault="00B0702E" w:rsidP="00D1527D">
            <w:r>
              <w:t>S/O Pair</w:t>
            </w:r>
          </w:p>
        </w:tc>
        <w:tc>
          <w:tcPr>
            <w:tcW w:w="1783" w:type="dxa"/>
          </w:tcPr>
          <w:p w14:paraId="4D4F9FE2" w14:textId="77777777" w:rsidR="00B0702E" w:rsidRDefault="00B0702E" w:rsidP="00D1527D">
            <w:r>
              <w:t>N/S Bump</w:t>
            </w:r>
          </w:p>
        </w:tc>
        <w:tc>
          <w:tcPr>
            <w:tcW w:w="1806" w:type="dxa"/>
          </w:tcPr>
          <w:p w14:paraId="02B570AE" w14:textId="77777777" w:rsidR="00B0702E" w:rsidRDefault="00B0702E" w:rsidP="00D1527D">
            <w:r>
              <w:t>Boards by S/O</w:t>
            </w:r>
          </w:p>
        </w:tc>
      </w:tr>
      <w:tr w:rsidR="00B0702E" w14:paraId="2C1396FD" w14:textId="77777777" w:rsidTr="00D1527D">
        <w:tc>
          <w:tcPr>
            <w:tcW w:w="1740" w:type="dxa"/>
          </w:tcPr>
          <w:p w14:paraId="5D365614" w14:textId="77777777" w:rsidR="00B0702E" w:rsidRDefault="00B0702E" w:rsidP="00D1527D">
            <w:r>
              <w:t>1</w:t>
            </w:r>
          </w:p>
        </w:tc>
        <w:tc>
          <w:tcPr>
            <w:tcW w:w="1644" w:type="dxa"/>
          </w:tcPr>
          <w:p w14:paraId="08911587" w14:textId="77777777" w:rsidR="00B0702E" w:rsidRDefault="00B0702E" w:rsidP="00D1527D">
            <w:r>
              <w:t>1-6</w:t>
            </w:r>
          </w:p>
        </w:tc>
        <w:tc>
          <w:tcPr>
            <w:tcW w:w="1751" w:type="dxa"/>
          </w:tcPr>
          <w:p w14:paraId="40F37F2F" w14:textId="77777777" w:rsidR="00B0702E" w:rsidRDefault="00B0702E" w:rsidP="00D1527D">
            <w:r>
              <w:t>T1</w:t>
            </w:r>
          </w:p>
        </w:tc>
        <w:tc>
          <w:tcPr>
            <w:tcW w:w="1732" w:type="dxa"/>
          </w:tcPr>
          <w:p w14:paraId="58630F2E" w14:textId="67F76613" w:rsidR="00B0702E" w:rsidRDefault="00FC3DFF" w:rsidP="00D1527D">
            <w:r>
              <w:t>20</w:t>
            </w:r>
          </w:p>
        </w:tc>
        <w:tc>
          <w:tcPr>
            <w:tcW w:w="1783" w:type="dxa"/>
          </w:tcPr>
          <w:p w14:paraId="6B4A4122" w14:textId="77777777" w:rsidR="00B0702E" w:rsidRDefault="00B0702E" w:rsidP="00D1527D">
            <w:r>
              <w:t>1</w:t>
            </w:r>
          </w:p>
        </w:tc>
        <w:tc>
          <w:tcPr>
            <w:tcW w:w="1806" w:type="dxa"/>
          </w:tcPr>
          <w:p w14:paraId="1AB1A4FF" w14:textId="77777777" w:rsidR="00B0702E" w:rsidRDefault="00B0702E" w:rsidP="00D1527D">
            <w:r>
              <w:t>4-6</w:t>
            </w:r>
          </w:p>
        </w:tc>
      </w:tr>
      <w:tr w:rsidR="00B0702E" w14:paraId="230EC137" w14:textId="77777777" w:rsidTr="00D1527D">
        <w:tc>
          <w:tcPr>
            <w:tcW w:w="1740" w:type="dxa"/>
          </w:tcPr>
          <w:p w14:paraId="06944546" w14:textId="77777777" w:rsidR="00B0702E" w:rsidRDefault="00B0702E" w:rsidP="00D1527D">
            <w:r>
              <w:t>2</w:t>
            </w:r>
          </w:p>
        </w:tc>
        <w:tc>
          <w:tcPr>
            <w:tcW w:w="1644" w:type="dxa"/>
          </w:tcPr>
          <w:p w14:paraId="01324E59" w14:textId="77777777" w:rsidR="00B0702E" w:rsidRDefault="00B0702E" w:rsidP="00D1527D">
            <w:r>
              <w:t>7-12</w:t>
            </w:r>
          </w:p>
        </w:tc>
        <w:tc>
          <w:tcPr>
            <w:tcW w:w="1751" w:type="dxa"/>
          </w:tcPr>
          <w:p w14:paraId="01F45D7D" w14:textId="77777777" w:rsidR="00B0702E" w:rsidRDefault="00B0702E" w:rsidP="00D1527D">
            <w:r>
              <w:t>T3</w:t>
            </w:r>
          </w:p>
        </w:tc>
        <w:tc>
          <w:tcPr>
            <w:tcW w:w="1732" w:type="dxa"/>
          </w:tcPr>
          <w:p w14:paraId="16B33DE2" w14:textId="3826C980" w:rsidR="00B0702E" w:rsidRDefault="00B0702E" w:rsidP="00D1527D">
            <w:r>
              <w:t>1</w:t>
            </w:r>
            <w:r w:rsidR="00B509EE">
              <w:t>9</w:t>
            </w:r>
          </w:p>
        </w:tc>
        <w:tc>
          <w:tcPr>
            <w:tcW w:w="1783" w:type="dxa"/>
          </w:tcPr>
          <w:p w14:paraId="7559D249" w14:textId="77777777" w:rsidR="00B0702E" w:rsidRDefault="00B0702E" w:rsidP="00D1527D">
            <w:r>
              <w:t>3</w:t>
            </w:r>
          </w:p>
        </w:tc>
        <w:tc>
          <w:tcPr>
            <w:tcW w:w="1806" w:type="dxa"/>
          </w:tcPr>
          <w:p w14:paraId="11E54182" w14:textId="77777777" w:rsidR="00B0702E" w:rsidRDefault="00B0702E" w:rsidP="00D1527D">
            <w:r>
              <w:t>10-12</w:t>
            </w:r>
          </w:p>
        </w:tc>
      </w:tr>
      <w:tr w:rsidR="00B0702E" w14:paraId="6C70DDEF" w14:textId="77777777" w:rsidTr="00D1527D">
        <w:tc>
          <w:tcPr>
            <w:tcW w:w="1740" w:type="dxa"/>
          </w:tcPr>
          <w:p w14:paraId="08171C2C" w14:textId="77777777" w:rsidR="00B0702E" w:rsidRDefault="00B0702E" w:rsidP="00D1527D">
            <w:r>
              <w:t>3</w:t>
            </w:r>
          </w:p>
        </w:tc>
        <w:tc>
          <w:tcPr>
            <w:tcW w:w="1644" w:type="dxa"/>
          </w:tcPr>
          <w:p w14:paraId="79A07882" w14:textId="77777777" w:rsidR="00B0702E" w:rsidRDefault="00B0702E" w:rsidP="00D1527D">
            <w:r>
              <w:t>13-18</w:t>
            </w:r>
          </w:p>
        </w:tc>
        <w:tc>
          <w:tcPr>
            <w:tcW w:w="1751" w:type="dxa"/>
          </w:tcPr>
          <w:p w14:paraId="1C3BF9BB" w14:textId="77777777" w:rsidR="00B0702E" w:rsidRDefault="00B0702E" w:rsidP="00D1527D">
            <w:r>
              <w:t>T5</w:t>
            </w:r>
          </w:p>
        </w:tc>
        <w:tc>
          <w:tcPr>
            <w:tcW w:w="1732" w:type="dxa"/>
          </w:tcPr>
          <w:p w14:paraId="43E840FE" w14:textId="63393D24" w:rsidR="00B0702E" w:rsidRDefault="00B0702E" w:rsidP="00D1527D">
            <w:r>
              <w:t>1</w:t>
            </w:r>
            <w:r w:rsidR="00B509EE">
              <w:t>8</w:t>
            </w:r>
          </w:p>
        </w:tc>
        <w:tc>
          <w:tcPr>
            <w:tcW w:w="1783" w:type="dxa"/>
          </w:tcPr>
          <w:p w14:paraId="401223BE" w14:textId="77777777" w:rsidR="00B0702E" w:rsidRDefault="00B0702E" w:rsidP="00D1527D">
            <w:r>
              <w:t>5</w:t>
            </w:r>
          </w:p>
        </w:tc>
        <w:tc>
          <w:tcPr>
            <w:tcW w:w="1806" w:type="dxa"/>
          </w:tcPr>
          <w:p w14:paraId="12F21734" w14:textId="77777777" w:rsidR="00B0702E" w:rsidRDefault="00B0702E" w:rsidP="00D1527D">
            <w:r>
              <w:t>16-18</w:t>
            </w:r>
          </w:p>
        </w:tc>
      </w:tr>
      <w:tr w:rsidR="00B0702E" w14:paraId="68AEE539" w14:textId="77777777" w:rsidTr="00D1527D">
        <w:tc>
          <w:tcPr>
            <w:tcW w:w="1740" w:type="dxa"/>
          </w:tcPr>
          <w:p w14:paraId="40FF14EF" w14:textId="77777777" w:rsidR="00B0702E" w:rsidRDefault="00B0702E" w:rsidP="00D1527D">
            <w:r>
              <w:t>4</w:t>
            </w:r>
          </w:p>
        </w:tc>
        <w:tc>
          <w:tcPr>
            <w:tcW w:w="1644" w:type="dxa"/>
          </w:tcPr>
          <w:p w14:paraId="14D2D916" w14:textId="77777777" w:rsidR="00B0702E" w:rsidRDefault="00B0702E" w:rsidP="00D1527D">
            <w:r>
              <w:t>19-24</w:t>
            </w:r>
          </w:p>
        </w:tc>
        <w:tc>
          <w:tcPr>
            <w:tcW w:w="1751" w:type="dxa"/>
          </w:tcPr>
          <w:p w14:paraId="77DEE6AC" w14:textId="77777777" w:rsidR="00B0702E" w:rsidRDefault="00B0702E" w:rsidP="00D1527D">
            <w:r>
              <w:t>T7</w:t>
            </w:r>
          </w:p>
        </w:tc>
        <w:tc>
          <w:tcPr>
            <w:tcW w:w="1732" w:type="dxa"/>
          </w:tcPr>
          <w:p w14:paraId="3D4451D7" w14:textId="585C7639" w:rsidR="00B0702E" w:rsidRDefault="00B0702E" w:rsidP="00D1527D">
            <w:r>
              <w:t>1</w:t>
            </w:r>
            <w:r w:rsidR="00B509EE">
              <w:t>7</w:t>
            </w:r>
          </w:p>
        </w:tc>
        <w:tc>
          <w:tcPr>
            <w:tcW w:w="1783" w:type="dxa"/>
          </w:tcPr>
          <w:p w14:paraId="01047A9A" w14:textId="77777777" w:rsidR="00B0702E" w:rsidRDefault="00B0702E" w:rsidP="00D1527D">
            <w:r>
              <w:t>7</w:t>
            </w:r>
          </w:p>
        </w:tc>
        <w:tc>
          <w:tcPr>
            <w:tcW w:w="1806" w:type="dxa"/>
          </w:tcPr>
          <w:p w14:paraId="23E02317" w14:textId="77777777" w:rsidR="00B0702E" w:rsidRDefault="00B0702E" w:rsidP="00D1527D">
            <w:r>
              <w:t>22-24</w:t>
            </w:r>
          </w:p>
        </w:tc>
      </w:tr>
      <w:tr w:rsidR="00B0702E" w14:paraId="6D87C385" w14:textId="77777777" w:rsidTr="00D1527D">
        <w:tc>
          <w:tcPr>
            <w:tcW w:w="1740" w:type="dxa"/>
          </w:tcPr>
          <w:p w14:paraId="189CA612" w14:textId="77777777" w:rsidR="00B0702E" w:rsidRDefault="00B0702E" w:rsidP="00D1527D">
            <w:r>
              <w:t>5</w:t>
            </w:r>
          </w:p>
        </w:tc>
        <w:tc>
          <w:tcPr>
            <w:tcW w:w="1644" w:type="dxa"/>
          </w:tcPr>
          <w:p w14:paraId="4C9BC0FA" w14:textId="77777777" w:rsidR="00B0702E" w:rsidRDefault="00B0702E" w:rsidP="00D1527D">
            <w:r>
              <w:t>25-30</w:t>
            </w:r>
          </w:p>
        </w:tc>
        <w:tc>
          <w:tcPr>
            <w:tcW w:w="1751" w:type="dxa"/>
          </w:tcPr>
          <w:p w14:paraId="0E4718C1" w14:textId="44499CA8" w:rsidR="00B0702E" w:rsidRDefault="00B0702E" w:rsidP="00D1527D">
            <w:r>
              <w:t>T9</w:t>
            </w:r>
          </w:p>
        </w:tc>
        <w:tc>
          <w:tcPr>
            <w:tcW w:w="1732" w:type="dxa"/>
          </w:tcPr>
          <w:p w14:paraId="588D6719" w14:textId="50249C1D" w:rsidR="00B0702E" w:rsidRDefault="00B0702E" w:rsidP="00D1527D">
            <w:r>
              <w:t>1</w:t>
            </w:r>
            <w:r w:rsidR="00B509EE">
              <w:t>6</w:t>
            </w:r>
          </w:p>
        </w:tc>
        <w:tc>
          <w:tcPr>
            <w:tcW w:w="1783" w:type="dxa"/>
          </w:tcPr>
          <w:p w14:paraId="43B912C2" w14:textId="76DCC68D" w:rsidR="00B0702E" w:rsidRDefault="00B0702E" w:rsidP="00D1527D">
            <w:r>
              <w:t>9</w:t>
            </w:r>
          </w:p>
        </w:tc>
        <w:tc>
          <w:tcPr>
            <w:tcW w:w="1806" w:type="dxa"/>
          </w:tcPr>
          <w:p w14:paraId="2E116CCD" w14:textId="77777777" w:rsidR="00B0702E" w:rsidRDefault="00B0702E" w:rsidP="00D1527D">
            <w:r>
              <w:t>28-30</w:t>
            </w:r>
          </w:p>
        </w:tc>
      </w:tr>
    </w:tbl>
    <w:p w14:paraId="2568E4EE" w14:textId="77777777" w:rsidR="00B509EE" w:rsidRDefault="00B509EE" w:rsidP="00B509EE"/>
    <w:p w14:paraId="4423577A" w14:textId="10DCB490" w:rsidR="00B509EE" w:rsidRDefault="00B509EE" w:rsidP="00B509EE">
      <w:r>
        <w:t xml:space="preserve">R1 (b# 01-03): </w:t>
      </w:r>
      <w:proofErr w:type="spellStart"/>
      <w:r>
        <w:t>Sitout</w:t>
      </w:r>
      <w:proofErr w:type="spellEnd"/>
      <w:r>
        <w:t xml:space="preserve"> Pair 20 at </w:t>
      </w:r>
      <w:proofErr w:type="spellStart"/>
      <w:r>
        <w:t>sitout</w:t>
      </w:r>
      <w:proofErr w:type="spellEnd"/>
      <w:r>
        <w:t xml:space="preserve"> table</w:t>
      </w:r>
    </w:p>
    <w:p w14:paraId="1ADFB512" w14:textId="63952443" w:rsidR="00B509EE" w:rsidRDefault="00B509EE" w:rsidP="00B509EE">
      <w:r>
        <w:t xml:space="preserve">R1.5 (b# 04-06): Pair 20 bump NS (pair 1) at table </w:t>
      </w:r>
      <w:r w:rsidRPr="00C529BF">
        <w:rPr>
          <w:b/>
          <w:bCs/>
        </w:rPr>
        <w:t>1</w:t>
      </w:r>
      <w:r>
        <w:t>.</w:t>
      </w:r>
    </w:p>
    <w:p w14:paraId="13322D89" w14:textId="77777777" w:rsidR="00B509EE" w:rsidRDefault="00B509EE" w:rsidP="00B509EE"/>
    <w:p w14:paraId="0709AAE1" w14:textId="3C377A7A" w:rsidR="00B509EE" w:rsidRDefault="00B509EE" w:rsidP="00B509EE">
      <w:r>
        <w:t xml:space="preserve">R2 (b# 07-09): Pair 20 move to table 1 </w:t>
      </w:r>
      <w:proofErr w:type="gramStart"/>
      <w:r>
        <w:t>EW;  Pair</w:t>
      </w:r>
      <w:proofErr w:type="gramEnd"/>
      <w:r>
        <w:t xml:space="preserve"> 1 return to table 1 NS; Pair 19 at </w:t>
      </w:r>
      <w:proofErr w:type="spellStart"/>
      <w:r>
        <w:t>sitout</w:t>
      </w:r>
      <w:proofErr w:type="spellEnd"/>
      <w:r>
        <w:t xml:space="preserve"> table</w:t>
      </w:r>
    </w:p>
    <w:p w14:paraId="18ED1F81" w14:textId="5600E6B9" w:rsidR="00B509EE" w:rsidRDefault="00B509EE" w:rsidP="00B509EE">
      <w:r>
        <w:t xml:space="preserve">R2.5 (b# 10-12): Pair 19 bump NS (pair 3) at table </w:t>
      </w:r>
      <w:r w:rsidRPr="00C529BF">
        <w:rPr>
          <w:b/>
          <w:bCs/>
        </w:rPr>
        <w:t>3</w:t>
      </w:r>
      <w:r>
        <w:t>.</w:t>
      </w:r>
    </w:p>
    <w:p w14:paraId="5BDE6051" w14:textId="77777777" w:rsidR="00B509EE" w:rsidRDefault="00B509EE" w:rsidP="00B509EE"/>
    <w:p w14:paraId="7D21F610" w14:textId="544C6A95" w:rsidR="00B509EE" w:rsidRDefault="00B509EE" w:rsidP="00B509EE">
      <w:r>
        <w:t xml:space="preserve">R3 (b# 13-15): Pair 19 move to table 1 EW; Pair 3 return to table 3 NS; Pair 18 at </w:t>
      </w:r>
      <w:proofErr w:type="spellStart"/>
      <w:r>
        <w:t>sitout</w:t>
      </w:r>
      <w:proofErr w:type="spellEnd"/>
      <w:r>
        <w:t xml:space="preserve"> table</w:t>
      </w:r>
    </w:p>
    <w:p w14:paraId="1AE9C092" w14:textId="61AEBA55" w:rsidR="00B509EE" w:rsidRDefault="00B509EE" w:rsidP="00B509EE">
      <w:r>
        <w:t xml:space="preserve">R3.5 (b# 16-18): Pair 18 bump NS (pair 5) at table </w:t>
      </w:r>
      <w:r>
        <w:rPr>
          <w:b/>
          <w:bCs/>
        </w:rPr>
        <w:t>5</w:t>
      </w:r>
      <w:r>
        <w:t>.</w:t>
      </w:r>
    </w:p>
    <w:p w14:paraId="148D6527" w14:textId="77777777" w:rsidR="00B509EE" w:rsidRDefault="00B509EE" w:rsidP="00B509EE"/>
    <w:p w14:paraId="0F6E40EB" w14:textId="1BF348D2" w:rsidR="00B509EE" w:rsidRDefault="00B509EE" w:rsidP="00B509EE">
      <w:r>
        <w:t xml:space="preserve">R4 (b# 19-21): Pair 18 move to table 1 EW; Pair 5 return to table 5 NS; Pair 17 at </w:t>
      </w:r>
      <w:proofErr w:type="spellStart"/>
      <w:r>
        <w:t>sitout</w:t>
      </w:r>
      <w:proofErr w:type="spellEnd"/>
      <w:r>
        <w:t xml:space="preserve"> table</w:t>
      </w:r>
    </w:p>
    <w:p w14:paraId="13BD303F" w14:textId="4E2DDE99" w:rsidR="00B509EE" w:rsidRDefault="00B509EE" w:rsidP="00B509EE">
      <w:r>
        <w:t xml:space="preserve">R4.5 (b# 22-24): Pair 17 bump NS (pair 7) at table </w:t>
      </w:r>
      <w:r>
        <w:rPr>
          <w:b/>
          <w:bCs/>
        </w:rPr>
        <w:t>7</w:t>
      </w:r>
      <w:r>
        <w:t>.</w:t>
      </w:r>
    </w:p>
    <w:p w14:paraId="5BF08F31" w14:textId="77777777" w:rsidR="00B509EE" w:rsidRDefault="00B509EE" w:rsidP="00B509EE"/>
    <w:p w14:paraId="36B22E62" w14:textId="1118DA53" w:rsidR="00B509EE" w:rsidRDefault="00B509EE" w:rsidP="00B509EE">
      <w:r>
        <w:t xml:space="preserve">R5 (b# 25-27): Pair 17 move to table 1 EW; Pair 7 return to table 7 NS; Pair 16 at </w:t>
      </w:r>
      <w:proofErr w:type="spellStart"/>
      <w:r>
        <w:t>sitout</w:t>
      </w:r>
      <w:proofErr w:type="spellEnd"/>
      <w:r>
        <w:t xml:space="preserve"> table</w:t>
      </w:r>
    </w:p>
    <w:p w14:paraId="6CAA286F" w14:textId="249D4A47" w:rsidR="00B509EE" w:rsidRDefault="00B509EE" w:rsidP="00B509EE">
      <w:r>
        <w:t xml:space="preserve">R5.5 (b# 28-30): Pair 16 bump NS (pair 9) at table </w:t>
      </w:r>
      <w:r>
        <w:rPr>
          <w:b/>
          <w:bCs/>
        </w:rPr>
        <w:t>9</w:t>
      </w:r>
      <w:r>
        <w:t>.</w:t>
      </w:r>
    </w:p>
    <w:p w14:paraId="56DE2B6D" w14:textId="77777777" w:rsidR="00B509EE" w:rsidRDefault="00B509EE" w:rsidP="00B509EE"/>
    <w:p w14:paraId="0C64B75C" w14:textId="77777777" w:rsidR="00B0702E" w:rsidRDefault="00B0702E" w:rsidP="00B0702E">
      <w:r>
        <w:t>Score adjustments required:</w:t>
      </w:r>
    </w:p>
    <w:p w14:paraId="0EDB0996" w14:textId="77777777" w:rsidR="00B0702E" w:rsidRDefault="00B0702E" w:rsidP="00B0702E">
      <w:pPr>
        <w:pStyle w:val="ListParagraph"/>
        <w:numPr>
          <w:ilvl w:val="0"/>
          <w:numId w:val="6"/>
        </w:numPr>
      </w:pPr>
      <w:r>
        <w:t xml:space="preserve">For each round in the table above, </w:t>
      </w:r>
      <w:proofErr w:type="gramStart"/>
      <w:r>
        <w:t>Adjust</w:t>
      </w:r>
      <w:proofErr w:type="gramEnd"/>
      <w:r>
        <w:t xml:space="preserve"> each of the “Boards by S/O” by changing the N/S Bump pair to the S/O Pair.</w:t>
      </w:r>
    </w:p>
    <w:p w14:paraId="2503157A" w14:textId="77777777" w:rsidR="00B0702E" w:rsidRPr="00B0702E" w:rsidRDefault="00B0702E" w:rsidP="00B0702E"/>
    <w:p w14:paraId="12A409D9" w14:textId="03B3EE68" w:rsidR="00FA4E87" w:rsidRDefault="004E2F26" w:rsidP="00FA4E87">
      <w:pPr>
        <w:pStyle w:val="Heading4"/>
      </w:pPr>
      <w:r>
        <w:lastRenderedPageBreak/>
        <w:t xml:space="preserve">5.10.12 Movement for </w:t>
      </w:r>
      <w:r w:rsidR="00FA4E87">
        <w:t>10.5 Tables</w:t>
      </w:r>
    </w:p>
    <w:p w14:paraId="5FC410E1" w14:textId="474781A0" w:rsidR="00B0702E" w:rsidRDefault="00B0702E" w:rsidP="00B0702E">
      <w:r w:rsidRPr="00B0702E">
        <w:rPr>
          <w:noProof/>
        </w:rPr>
        <w:drawing>
          <wp:inline distT="0" distB="0" distL="0" distR="0" wp14:anchorId="5D817AC4" wp14:editId="6E12189F">
            <wp:extent cx="6645910" cy="1691640"/>
            <wp:effectExtent l="0" t="0" r="2540" b="381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45910" cy="1691640"/>
                    </a:xfrm>
                    <a:prstGeom prst="rect">
                      <a:avLst/>
                    </a:prstGeom>
                    <a:noFill/>
                    <a:ln>
                      <a:noFill/>
                    </a:ln>
                  </pic:spPr>
                </pic:pic>
              </a:graphicData>
            </a:graphic>
          </wp:inline>
        </w:drawing>
      </w:r>
    </w:p>
    <w:p w14:paraId="78E28DA7" w14:textId="77777777" w:rsidR="00B0702E" w:rsidRDefault="00B0702E" w:rsidP="00B0702E">
      <w:r>
        <w:t>Session will be 5 rounds of 6 Boards</w:t>
      </w:r>
    </w:p>
    <w:p w14:paraId="26613D8D" w14:textId="321F5C1A" w:rsidR="00B0702E" w:rsidRDefault="00B0702E" w:rsidP="00B0702E">
      <w:r>
        <w:t>Sit out pair: 10 N/S</w:t>
      </w:r>
    </w:p>
    <w:tbl>
      <w:tblPr>
        <w:tblStyle w:val="TableGrid"/>
        <w:tblW w:w="0" w:type="auto"/>
        <w:tblLook w:val="04A0" w:firstRow="1" w:lastRow="0" w:firstColumn="1" w:lastColumn="0" w:noHBand="0" w:noVBand="1"/>
      </w:tblPr>
      <w:tblGrid>
        <w:gridCol w:w="1740"/>
        <w:gridCol w:w="1644"/>
        <w:gridCol w:w="1751"/>
        <w:gridCol w:w="1732"/>
        <w:gridCol w:w="1783"/>
        <w:gridCol w:w="1806"/>
      </w:tblGrid>
      <w:tr w:rsidR="00B0702E" w14:paraId="22C84A1A" w14:textId="77777777" w:rsidTr="00D1527D">
        <w:tc>
          <w:tcPr>
            <w:tcW w:w="1740" w:type="dxa"/>
          </w:tcPr>
          <w:p w14:paraId="7B8303B0" w14:textId="77777777" w:rsidR="00B0702E" w:rsidRDefault="00B0702E" w:rsidP="00D1527D">
            <w:proofErr w:type="spellStart"/>
            <w:r>
              <w:t>Rnd</w:t>
            </w:r>
            <w:proofErr w:type="spellEnd"/>
          </w:p>
        </w:tc>
        <w:tc>
          <w:tcPr>
            <w:tcW w:w="1644" w:type="dxa"/>
          </w:tcPr>
          <w:p w14:paraId="6C31835A" w14:textId="77777777" w:rsidR="00B0702E" w:rsidRDefault="00B0702E" w:rsidP="00D1527D">
            <w:proofErr w:type="spellStart"/>
            <w:r>
              <w:t>Brds</w:t>
            </w:r>
            <w:proofErr w:type="spellEnd"/>
          </w:p>
        </w:tc>
        <w:tc>
          <w:tcPr>
            <w:tcW w:w="1751" w:type="dxa"/>
          </w:tcPr>
          <w:p w14:paraId="4288FCD2" w14:textId="77777777" w:rsidR="00B0702E" w:rsidRDefault="00B0702E" w:rsidP="00D1527D">
            <w:r>
              <w:t>1</w:t>
            </w:r>
            <w:r w:rsidRPr="00134BCE">
              <w:rPr>
                <w:vertAlign w:val="superscript"/>
              </w:rPr>
              <w:t>st</w:t>
            </w:r>
            <w:r>
              <w:t xml:space="preserve"> </w:t>
            </w:r>
            <w:proofErr w:type="spellStart"/>
            <w:r>
              <w:t>Brds</w:t>
            </w:r>
            <w:proofErr w:type="spellEnd"/>
          </w:p>
        </w:tc>
        <w:tc>
          <w:tcPr>
            <w:tcW w:w="1732" w:type="dxa"/>
          </w:tcPr>
          <w:p w14:paraId="1C57D823" w14:textId="77777777" w:rsidR="00B0702E" w:rsidRDefault="00B0702E" w:rsidP="00D1527D">
            <w:r>
              <w:t>S/O Pair</w:t>
            </w:r>
          </w:p>
        </w:tc>
        <w:tc>
          <w:tcPr>
            <w:tcW w:w="1783" w:type="dxa"/>
          </w:tcPr>
          <w:p w14:paraId="710B7401" w14:textId="77777777" w:rsidR="00B0702E" w:rsidRDefault="00B0702E" w:rsidP="00D1527D">
            <w:r>
              <w:t>N/S Bump</w:t>
            </w:r>
          </w:p>
        </w:tc>
        <w:tc>
          <w:tcPr>
            <w:tcW w:w="1806" w:type="dxa"/>
          </w:tcPr>
          <w:p w14:paraId="5F6E3A88" w14:textId="77777777" w:rsidR="00B0702E" w:rsidRDefault="00B0702E" w:rsidP="00D1527D">
            <w:r>
              <w:t>Boards by S/O</w:t>
            </w:r>
          </w:p>
        </w:tc>
      </w:tr>
      <w:tr w:rsidR="00B0702E" w14:paraId="70C36D2B" w14:textId="77777777" w:rsidTr="00D1527D">
        <w:tc>
          <w:tcPr>
            <w:tcW w:w="1740" w:type="dxa"/>
          </w:tcPr>
          <w:p w14:paraId="78CF80FD" w14:textId="77777777" w:rsidR="00B0702E" w:rsidRDefault="00B0702E" w:rsidP="00D1527D">
            <w:r>
              <w:t>1</w:t>
            </w:r>
          </w:p>
        </w:tc>
        <w:tc>
          <w:tcPr>
            <w:tcW w:w="1644" w:type="dxa"/>
          </w:tcPr>
          <w:p w14:paraId="4B9456EE" w14:textId="77777777" w:rsidR="00B0702E" w:rsidRDefault="00B0702E" w:rsidP="00D1527D">
            <w:r>
              <w:t>1-6</w:t>
            </w:r>
          </w:p>
        </w:tc>
        <w:tc>
          <w:tcPr>
            <w:tcW w:w="1751" w:type="dxa"/>
          </w:tcPr>
          <w:p w14:paraId="14D7CD64" w14:textId="77777777" w:rsidR="00B0702E" w:rsidRDefault="00B0702E" w:rsidP="00D1527D">
            <w:r>
              <w:t>T1</w:t>
            </w:r>
          </w:p>
        </w:tc>
        <w:tc>
          <w:tcPr>
            <w:tcW w:w="1732" w:type="dxa"/>
          </w:tcPr>
          <w:p w14:paraId="35EF4281" w14:textId="06469192" w:rsidR="00B0702E" w:rsidRDefault="00FC3DFF" w:rsidP="00D1527D">
            <w:r>
              <w:t>22</w:t>
            </w:r>
          </w:p>
        </w:tc>
        <w:tc>
          <w:tcPr>
            <w:tcW w:w="1783" w:type="dxa"/>
          </w:tcPr>
          <w:p w14:paraId="36D72C26" w14:textId="77777777" w:rsidR="00B0702E" w:rsidRDefault="00B0702E" w:rsidP="00D1527D">
            <w:r>
              <w:t>1</w:t>
            </w:r>
          </w:p>
        </w:tc>
        <w:tc>
          <w:tcPr>
            <w:tcW w:w="1806" w:type="dxa"/>
          </w:tcPr>
          <w:p w14:paraId="77C58D1C" w14:textId="77777777" w:rsidR="00B0702E" w:rsidRDefault="00B0702E" w:rsidP="00D1527D">
            <w:r>
              <w:t>4-6</w:t>
            </w:r>
          </w:p>
        </w:tc>
      </w:tr>
      <w:tr w:rsidR="00B0702E" w14:paraId="39EFBFBD" w14:textId="77777777" w:rsidTr="00D1527D">
        <w:tc>
          <w:tcPr>
            <w:tcW w:w="1740" w:type="dxa"/>
          </w:tcPr>
          <w:p w14:paraId="14401085" w14:textId="77777777" w:rsidR="00B0702E" w:rsidRDefault="00B0702E" w:rsidP="00D1527D">
            <w:r>
              <w:t>2</w:t>
            </w:r>
          </w:p>
        </w:tc>
        <w:tc>
          <w:tcPr>
            <w:tcW w:w="1644" w:type="dxa"/>
          </w:tcPr>
          <w:p w14:paraId="78C68891" w14:textId="77777777" w:rsidR="00B0702E" w:rsidRDefault="00B0702E" w:rsidP="00D1527D">
            <w:r>
              <w:t>7-12</w:t>
            </w:r>
          </w:p>
        </w:tc>
        <w:tc>
          <w:tcPr>
            <w:tcW w:w="1751" w:type="dxa"/>
          </w:tcPr>
          <w:p w14:paraId="7372231A" w14:textId="77777777" w:rsidR="00B0702E" w:rsidRDefault="00B0702E" w:rsidP="00D1527D">
            <w:r>
              <w:t>T3</w:t>
            </w:r>
          </w:p>
        </w:tc>
        <w:tc>
          <w:tcPr>
            <w:tcW w:w="1732" w:type="dxa"/>
          </w:tcPr>
          <w:p w14:paraId="7CB9832B" w14:textId="0D04375C" w:rsidR="00B0702E" w:rsidRDefault="00FC3DFF" w:rsidP="00D1527D">
            <w:r>
              <w:t>21</w:t>
            </w:r>
          </w:p>
        </w:tc>
        <w:tc>
          <w:tcPr>
            <w:tcW w:w="1783" w:type="dxa"/>
          </w:tcPr>
          <w:p w14:paraId="73EA0A05" w14:textId="77777777" w:rsidR="00B0702E" w:rsidRDefault="00B0702E" w:rsidP="00D1527D">
            <w:r>
              <w:t>3</w:t>
            </w:r>
          </w:p>
        </w:tc>
        <w:tc>
          <w:tcPr>
            <w:tcW w:w="1806" w:type="dxa"/>
          </w:tcPr>
          <w:p w14:paraId="748F5654" w14:textId="77777777" w:rsidR="00B0702E" w:rsidRDefault="00B0702E" w:rsidP="00D1527D">
            <w:r>
              <w:t>10-12</w:t>
            </w:r>
          </w:p>
        </w:tc>
      </w:tr>
      <w:tr w:rsidR="00B0702E" w14:paraId="5331062F" w14:textId="77777777" w:rsidTr="00D1527D">
        <w:tc>
          <w:tcPr>
            <w:tcW w:w="1740" w:type="dxa"/>
          </w:tcPr>
          <w:p w14:paraId="3D9B8CCD" w14:textId="77777777" w:rsidR="00B0702E" w:rsidRDefault="00B0702E" w:rsidP="00D1527D">
            <w:r>
              <w:t>3</w:t>
            </w:r>
          </w:p>
        </w:tc>
        <w:tc>
          <w:tcPr>
            <w:tcW w:w="1644" w:type="dxa"/>
          </w:tcPr>
          <w:p w14:paraId="137577D5" w14:textId="77777777" w:rsidR="00B0702E" w:rsidRDefault="00B0702E" w:rsidP="00D1527D">
            <w:r>
              <w:t>13-18</w:t>
            </w:r>
          </w:p>
        </w:tc>
        <w:tc>
          <w:tcPr>
            <w:tcW w:w="1751" w:type="dxa"/>
          </w:tcPr>
          <w:p w14:paraId="1C82D450" w14:textId="77777777" w:rsidR="00B0702E" w:rsidRDefault="00B0702E" w:rsidP="00D1527D">
            <w:r>
              <w:t>T5</w:t>
            </w:r>
          </w:p>
        </w:tc>
        <w:tc>
          <w:tcPr>
            <w:tcW w:w="1732" w:type="dxa"/>
          </w:tcPr>
          <w:p w14:paraId="6217C1CC" w14:textId="2AE906B4" w:rsidR="00B0702E" w:rsidRDefault="00FC3DFF" w:rsidP="00D1527D">
            <w:r>
              <w:t>20</w:t>
            </w:r>
          </w:p>
        </w:tc>
        <w:tc>
          <w:tcPr>
            <w:tcW w:w="1783" w:type="dxa"/>
          </w:tcPr>
          <w:p w14:paraId="4472ACEA" w14:textId="77777777" w:rsidR="00B0702E" w:rsidRDefault="00B0702E" w:rsidP="00D1527D">
            <w:r>
              <w:t>5</w:t>
            </w:r>
          </w:p>
        </w:tc>
        <w:tc>
          <w:tcPr>
            <w:tcW w:w="1806" w:type="dxa"/>
          </w:tcPr>
          <w:p w14:paraId="7E6065DF" w14:textId="77777777" w:rsidR="00B0702E" w:rsidRDefault="00B0702E" w:rsidP="00D1527D">
            <w:r>
              <w:t>16-18</w:t>
            </w:r>
          </w:p>
        </w:tc>
      </w:tr>
      <w:tr w:rsidR="00B0702E" w14:paraId="06437FA1" w14:textId="77777777" w:rsidTr="00D1527D">
        <w:tc>
          <w:tcPr>
            <w:tcW w:w="1740" w:type="dxa"/>
          </w:tcPr>
          <w:p w14:paraId="1AC721C0" w14:textId="77777777" w:rsidR="00B0702E" w:rsidRDefault="00B0702E" w:rsidP="00D1527D">
            <w:r>
              <w:t>4</w:t>
            </w:r>
          </w:p>
        </w:tc>
        <w:tc>
          <w:tcPr>
            <w:tcW w:w="1644" w:type="dxa"/>
          </w:tcPr>
          <w:p w14:paraId="64669312" w14:textId="77777777" w:rsidR="00B0702E" w:rsidRDefault="00B0702E" w:rsidP="00D1527D">
            <w:r>
              <w:t>19-24</w:t>
            </w:r>
          </w:p>
        </w:tc>
        <w:tc>
          <w:tcPr>
            <w:tcW w:w="1751" w:type="dxa"/>
          </w:tcPr>
          <w:p w14:paraId="4E250EF3" w14:textId="77777777" w:rsidR="00B0702E" w:rsidRDefault="00B0702E" w:rsidP="00D1527D">
            <w:r>
              <w:t>T7</w:t>
            </w:r>
          </w:p>
        </w:tc>
        <w:tc>
          <w:tcPr>
            <w:tcW w:w="1732" w:type="dxa"/>
          </w:tcPr>
          <w:p w14:paraId="7EBB7251" w14:textId="1617E80C" w:rsidR="00B0702E" w:rsidRDefault="00B0702E" w:rsidP="00D1527D">
            <w:r>
              <w:t>1</w:t>
            </w:r>
            <w:r w:rsidR="00FC3DFF">
              <w:t>9</w:t>
            </w:r>
          </w:p>
        </w:tc>
        <w:tc>
          <w:tcPr>
            <w:tcW w:w="1783" w:type="dxa"/>
          </w:tcPr>
          <w:p w14:paraId="781D78CC" w14:textId="77777777" w:rsidR="00B0702E" w:rsidRDefault="00B0702E" w:rsidP="00D1527D">
            <w:r>
              <w:t>7</w:t>
            </w:r>
          </w:p>
        </w:tc>
        <w:tc>
          <w:tcPr>
            <w:tcW w:w="1806" w:type="dxa"/>
          </w:tcPr>
          <w:p w14:paraId="1DB00F31" w14:textId="77777777" w:rsidR="00B0702E" w:rsidRDefault="00B0702E" w:rsidP="00D1527D">
            <w:r>
              <w:t>22-24</w:t>
            </w:r>
          </w:p>
        </w:tc>
      </w:tr>
      <w:tr w:rsidR="00B0702E" w14:paraId="01A9FAFF" w14:textId="77777777" w:rsidTr="00D1527D">
        <w:tc>
          <w:tcPr>
            <w:tcW w:w="1740" w:type="dxa"/>
          </w:tcPr>
          <w:p w14:paraId="6683F923" w14:textId="77777777" w:rsidR="00B0702E" w:rsidRDefault="00B0702E" w:rsidP="00D1527D">
            <w:r>
              <w:t>5</w:t>
            </w:r>
          </w:p>
        </w:tc>
        <w:tc>
          <w:tcPr>
            <w:tcW w:w="1644" w:type="dxa"/>
          </w:tcPr>
          <w:p w14:paraId="6FF98FA6" w14:textId="77777777" w:rsidR="00B0702E" w:rsidRDefault="00B0702E" w:rsidP="00D1527D">
            <w:r>
              <w:t>25-30</w:t>
            </w:r>
          </w:p>
        </w:tc>
        <w:tc>
          <w:tcPr>
            <w:tcW w:w="1751" w:type="dxa"/>
          </w:tcPr>
          <w:p w14:paraId="5408CEA3" w14:textId="77777777" w:rsidR="00B0702E" w:rsidRDefault="00B0702E" w:rsidP="00D1527D">
            <w:r>
              <w:t>T9</w:t>
            </w:r>
          </w:p>
        </w:tc>
        <w:tc>
          <w:tcPr>
            <w:tcW w:w="1732" w:type="dxa"/>
          </w:tcPr>
          <w:p w14:paraId="70EC1C74" w14:textId="30CAA6B6" w:rsidR="00B0702E" w:rsidRDefault="00B0702E" w:rsidP="00D1527D">
            <w:r>
              <w:t>1</w:t>
            </w:r>
            <w:r w:rsidR="00FC3DFF">
              <w:t>8</w:t>
            </w:r>
          </w:p>
        </w:tc>
        <w:tc>
          <w:tcPr>
            <w:tcW w:w="1783" w:type="dxa"/>
          </w:tcPr>
          <w:p w14:paraId="2D0C74CB" w14:textId="77777777" w:rsidR="00B0702E" w:rsidRDefault="00B0702E" w:rsidP="00D1527D">
            <w:r>
              <w:t>9</w:t>
            </w:r>
          </w:p>
        </w:tc>
        <w:tc>
          <w:tcPr>
            <w:tcW w:w="1806" w:type="dxa"/>
          </w:tcPr>
          <w:p w14:paraId="51E963E4" w14:textId="77777777" w:rsidR="00B0702E" w:rsidRDefault="00B0702E" w:rsidP="00D1527D">
            <w:r>
              <w:t>28-30</w:t>
            </w:r>
          </w:p>
        </w:tc>
      </w:tr>
    </w:tbl>
    <w:p w14:paraId="035A0449" w14:textId="77777777" w:rsidR="00B509EE" w:rsidRDefault="00B509EE" w:rsidP="00B509EE"/>
    <w:p w14:paraId="2F6303D7" w14:textId="2ECD75F7" w:rsidR="00B509EE" w:rsidRDefault="00B509EE" w:rsidP="00B509EE">
      <w:r>
        <w:t xml:space="preserve">R1 (b# 01-03): </w:t>
      </w:r>
      <w:proofErr w:type="spellStart"/>
      <w:r>
        <w:t>Sitout</w:t>
      </w:r>
      <w:proofErr w:type="spellEnd"/>
      <w:r>
        <w:t xml:space="preserve"> Pair 22 at </w:t>
      </w:r>
      <w:proofErr w:type="spellStart"/>
      <w:r>
        <w:t>sitout</w:t>
      </w:r>
      <w:proofErr w:type="spellEnd"/>
      <w:r>
        <w:t xml:space="preserve"> table</w:t>
      </w:r>
    </w:p>
    <w:p w14:paraId="0497261A" w14:textId="1C4FBDC2" w:rsidR="00B509EE" w:rsidRDefault="00B509EE" w:rsidP="00B509EE">
      <w:r>
        <w:t xml:space="preserve">R1.5 (b# 04-06): Pair 22 bump NS (pair 1) at table </w:t>
      </w:r>
      <w:r w:rsidRPr="00C529BF">
        <w:rPr>
          <w:b/>
          <w:bCs/>
        </w:rPr>
        <w:t>1</w:t>
      </w:r>
      <w:r>
        <w:t>.</w:t>
      </w:r>
    </w:p>
    <w:p w14:paraId="359D6280" w14:textId="77777777" w:rsidR="00B509EE" w:rsidRDefault="00B509EE" w:rsidP="00B509EE"/>
    <w:p w14:paraId="71D8A509" w14:textId="4A5E9E7B" w:rsidR="00B509EE" w:rsidRDefault="00B509EE" w:rsidP="00B509EE">
      <w:r>
        <w:t xml:space="preserve">R2 (b# 07-09): Pair 22 move to table 1 </w:t>
      </w:r>
      <w:proofErr w:type="gramStart"/>
      <w:r>
        <w:t>EW;  Pair</w:t>
      </w:r>
      <w:proofErr w:type="gramEnd"/>
      <w:r>
        <w:t xml:space="preserve"> 1 return to table 1 NS; Pair 21 at </w:t>
      </w:r>
      <w:proofErr w:type="spellStart"/>
      <w:r>
        <w:t>sitout</w:t>
      </w:r>
      <w:proofErr w:type="spellEnd"/>
      <w:r>
        <w:t xml:space="preserve"> table</w:t>
      </w:r>
    </w:p>
    <w:p w14:paraId="1F4030A0" w14:textId="7FA40B6C" w:rsidR="00B509EE" w:rsidRDefault="00B509EE" w:rsidP="00B509EE">
      <w:r>
        <w:t xml:space="preserve">R2.5 (b# 10-12): Pair 21 bump NS (pair 3) at table </w:t>
      </w:r>
      <w:r w:rsidRPr="00C529BF">
        <w:rPr>
          <w:b/>
          <w:bCs/>
        </w:rPr>
        <w:t>3</w:t>
      </w:r>
      <w:r>
        <w:t>.</w:t>
      </w:r>
    </w:p>
    <w:p w14:paraId="7C962265" w14:textId="77777777" w:rsidR="00B509EE" w:rsidRDefault="00B509EE" w:rsidP="00B509EE"/>
    <w:p w14:paraId="26B26658" w14:textId="0B80A1FA" w:rsidR="00B509EE" w:rsidRDefault="00B509EE" w:rsidP="00B509EE">
      <w:r>
        <w:t xml:space="preserve">R3 (b# 13-15): Pair 21 move to table 1 EW; Pair 3 return to table 3 NS; Pair 20 at </w:t>
      </w:r>
      <w:proofErr w:type="spellStart"/>
      <w:r>
        <w:t>sitout</w:t>
      </w:r>
      <w:proofErr w:type="spellEnd"/>
      <w:r>
        <w:t xml:space="preserve"> table</w:t>
      </w:r>
    </w:p>
    <w:p w14:paraId="250CF5F1" w14:textId="6EF97B96" w:rsidR="00B509EE" w:rsidRDefault="00B509EE" w:rsidP="00B509EE">
      <w:r>
        <w:t xml:space="preserve">R3.5 (b# 16-18): Pair 20 bump NS (pair 5) at table </w:t>
      </w:r>
      <w:r>
        <w:rPr>
          <w:b/>
          <w:bCs/>
        </w:rPr>
        <w:t>5</w:t>
      </w:r>
      <w:r>
        <w:t>.</w:t>
      </w:r>
    </w:p>
    <w:p w14:paraId="7D43EC53" w14:textId="77777777" w:rsidR="00B509EE" w:rsidRDefault="00B509EE" w:rsidP="00B509EE"/>
    <w:p w14:paraId="31CE1AD3" w14:textId="3D5B41B5" w:rsidR="00B509EE" w:rsidRDefault="00B509EE" w:rsidP="00B509EE">
      <w:r>
        <w:t xml:space="preserve">R4 (b# 19-21): Pair 20 move to table 1 EW; Pair 5 return to table 5 NS; Pair 19 at </w:t>
      </w:r>
      <w:proofErr w:type="spellStart"/>
      <w:r>
        <w:t>sitout</w:t>
      </w:r>
      <w:proofErr w:type="spellEnd"/>
      <w:r>
        <w:t xml:space="preserve"> table</w:t>
      </w:r>
    </w:p>
    <w:p w14:paraId="4AE7CF11" w14:textId="6FE3922D" w:rsidR="00B509EE" w:rsidRDefault="00B509EE" w:rsidP="00B509EE">
      <w:r>
        <w:t xml:space="preserve">R4.5 (b# 22-24): Pair 19 bump NS (pair 7) at table </w:t>
      </w:r>
      <w:r>
        <w:rPr>
          <w:b/>
          <w:bCs/>
        </w:rPr>
        <w:t>7</w:t>
      </w:r>
      <w:r>
        <w:t>.</w:t>
      </w:r>
    </w:p>
    <w:p w14:paraId="39FFA4C7" w14:textId="77777777" w:rsidR="00B509EE" w:rsidRDefault="00B509EE" w:rsidP="00B509EE"/>
    <w:p w14:paraId="1F614BD3" w14:textId="46FC948F" w:rsidR="00B509EE" w:rsidRDefault="00B509EE" w:rsidP="00B509EE">
      <w:r>
        <w:t xml:space="preserve">R5 (b# 25-27): Pair 19 move to table 1 EW; Pair 7 return to table 7 NS; Pair 18 at </w:t>
      </w:r>
      <w:proofErr w:type="spellStart"/>
      <w:r>
        <w:t>sitout</w:t>
      </w:r>
      <w:proofErr w:type="spellEnd"/>
      <w:r>
        <w:t xml:space="preserve"> table</w:t>
      </w:r>
    </w:p>
    <w:p w14:paraId="72A695D9" w14:textId="2D950360" w:rsidR="00B509EE" w:rsidRDefault="00B509EE" w:rsidP="00B509EE">
      <w:r>
        <w:t xml:space="preserve">R5.5 (b# 28-30): Pair 18 bump NS (pair 9) at table </w:t>
      </w:r>
      <w:r>
        <w:rPr>
          <w:b/>
          <w:bCs/>
        </w:rPr>
        <w:t>9</w:t>
      </w:r>
      <w:r>
        <w:t>.</w:t>
      </w:r>
    </w:p>
    <w:p w14:paraId="7BCF8882" w14:textId="77777777" w:rsidR="00B509EE" w:rsidRDefault="00B509EE" w:rsidP="00B509EE"/>
    <w:p w14:paraId="710EC1F4" w14:textId="77777777" w:rsidR="00B0702E" w:rsidRDefault="00B0702E" w:rsidP="00B0702E">
      <w:r>
        <w:t>Score adjustments required:</w:t>
      </w:r>
    </w:p>
    <w:p w14:paraId="5E33AC1F" w14:textId="77777777" w:rsidR="00B0702E" w:rsidRDefault="00B0702E" w:rsidP="00B0702E">
      <w:pPr>
        <w:pStyle w:val="ListParagraph"/>
        <w:numPr>
          <w:ilvl w:val="0"/>
          <w:numId w:val="6"/>
        </w:numPr>
      </w:pPr>
      <w:r>
        <w:t xml:space="preserve">For each round in the table above, </w:t>
      </w:r>
      <w:proofErr w:type="gramStart"/>
      <w:r>
        <w:t>Adjust</w:t>
      </w:r>
      <w:proofErr w:type="gramEnd"/>
      <w:r>
        <w:t xml:space="preserve"> each of the “Boards by S/O” by changing the N/S Bump pair to the S/O Pair.</w:t>
      </w:r>
    </w:p>
    <w:p w14:paraId="1D44A654" w14:textId="77777777" w:rsidR="00B0702E" w:rsidRPr="00B0702E" w:rsidRDefault="00B0702E" w:rsidP="00B0702E"/>
    <w:p w14:paraId="38FCB563" w14:textId="13311E94" w:rsidR="00FA4E87" w:rsidRDefault="004E2F26" w:rsidP="00FA4E87">
      <w:pPr>
        <w:pStyle w:val="Heading4"/>
      </w:pPr>
      <w:r>
        <w:t xml:space="preserve">5.10.13 Movement for </w:t>
      </w:r>
      <w:r w:rsidR="00FA4E87">
        <w:t>11.5 Tables</w:t>
      </w:r>
    </w:p>
    <w:p w14:paraId="5C78E34E" w14:textId="54DD33A5" w:rsidR="002D0387" w:rsidRDefault="00B0702E" w:rsidP="00BF1345">
      <w:r w:rsidRPr="00B0702E">
        <w:rPr>
          <w:noProof/>
        </w:rPr>
        <w:drawing>
          <wp:inline distT="0" distB="0" distL="0" distR="0" wp14:anchorId="6FB909B6" wp14:editId="5645F537">
            <wp:extent cx="6645910" cy="1560195"/>
            <wp:effectExtent l="0" t="0" r="2540" b="190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45910" cy="1560195"/>
                    </a:xfrm>
                    <a:prstGeom prst="rect">
                      <a:avLst/>
                    </a:prstGeom>
                    <a:noFill/>
                    <a:ln>
                      <a:noFill/>
                    </a:ln>
                  </pic:spPr>
                </pic:pic>
              </a:graphicData>
            </a:graphic>
          </wp:inline>
        </w:drawing>
      </w:r>
    </w:p>
    <w:p w14:paraId="1D8247F2" w14:textId="77777777" w:rsidR="005872B3" w:rsidRDefault="005872B3" w:rsidP="005872B3">
      <w:r>
        <w:t>Session will be 5 rounds of 6 Boards</w:t>
      </w:r>
    </w:p>
    <w:p w14:paraId="2A0EC996" w14:textId="62C0FDDC" w:rsidR="005872B3" w:rsidRDefault="005872B3" w:rsidP="005872B3">
      <w:r>
        <w:t>Sit out pair: 11 N/S</w:t>
      </w:r>
    </w:p>
    <w:tbl>
      <w:tblPr>
        <w:tblStyle w:val="TableGrid"/>
        <w:tblW w:w="0" w:type="auto"/>
        <w:tblLook w:val="04A0" w:firstRow="1" w:lastRow="0" w:firstColumn="1" w:lastColumn="0" w:noHBand="0" w:noVBand="1"/>
      </w:tblPr>
      <w:tblGrid>
        <w:gridCol w:w="1740"/>
        <w:gridCol w:w="1644"/>
        <w:gridCol w:w="1751"/>
        <w:gridCol w:w="1732"/>
        <w:gridCol w:w="1783"/>
        <w:gridCol w:w="1806"/>
      </w:tblGrid>
      <w:tr w:rsidR="005872B3" w14:paraId="3703D43A" w14:textId="77777777" w:rsidTr="00D1527D">
        <w:tc>
          <w:tcPr>
            <w:tcW w:w="1740" w:type="dxa"/>
          </w:tcPr>
          <w:p w14:paraId="14583B96" w14:textId="77777777" w:rsidR="005872B3" w:rsidRDefault="005872B3" w:rsidP="00D1527D">
            <w:proofErr w:type="spellStart"/>
            <w:r>
              <w:t>Rnd</w:t>
            </w:r>
            <w:proofErr w:type="spellEnd"/>
          </w:p>
        </w:tc>
        <w:tc>
          <w:tcPr>
            <w:tcW w:w="1644" w:type="dxa"/>
          </w:tcPr>
          <w:p w14:paraId="17F2B6E5" w14:textId="77777777" w:rsidR="005872B3" w:rsidRDefault="005872B3" w:rsidP="00D1527D">
            <w:proofErr w:type="spellStart"/>
            <w:r>
              <w:t>Brds</w:t>
            </w:r>
            <w:proofErr w:type="spellEnd"/>
          </w:p>
        </w:tc>
        <w:tc>
          <w:tcPr>
            <w:tcW w:w="1751" w:type="dxa"/>
          </w:tcPr>
          <w:p w14:paraId="555F3B05" w14:textId="77777777" w:rsidR="005872B3" w:rsidRDefault="005872B3" w:rsidP="00D1527D">
            <w:r>
              <w:t>1</w:t>
            </w:r>
            <w:r w:rsidRPr="00134BCE">
              <w:rPr>
                <w:vertAlign w:val="superscript"/>
              </w:rPr>
              <w:t>st</w:t>
            </w:r>
            <w:r>
              <w:t xml:space="preserve"> </w:t>
            </w:r>
            <w:proofErr w:type="spellStart"/>
            <w:r>
              <w:t>Brds</w:t>
            </w:r>
            <w:proofErr w:type="spellEnd"/>
          </w:p>
        </w:tc>
        <w:tc>
          <w:tcPr>
            <w:tcW w:w="1732" w:type="dxa"/>
          </w:tcPr>
          <w:p w14:paraId="416801C3" w14:textId="77777777" w:rsidR="005872B3" w:rsidRDefault="005872B3" w:rsidP="00D1527D">
            <w:r>
              <w:t>S/O Pair</w:t>
            </w:r>
          </w:p>
        </w:tc>
        <w:tc>
          <w:tcPr>
            <w:tcW w:w="1783" w:type="dxa"/>
          </w:tcPr>
          <w:p w14:paraId="4E18729A" w14:textId="77777777" w:rsidR="005872B3" w:rsidRDefault="005872B3" w:rsidP="00D1527D">
            <w:r>
              <w:t>N/S Bump</w:t>
            </w:r>
          </w:p>
        </w:tc>
        <w:tc>
          <w:tcPr>
            <w:tcW w:w="1806" w:type="dxa"/>
          </w:tcPr>
          <w:p w14:paraId="1AF152D7" w14:textId="77777777" w:rsidR="005872B3" w:rsidRDefault="005872B3" w:rsidP="00D1527D">
            <w:r>
              <w:t>Boards by S/O</w:t>
            </w:r>
          </w:p>
        </w:tc>
      </w:tr>
      <w:tr w:rsidR="005872B3" w14:paraId="15D25355" w14:textId="77777777" w:rsidTr="00D1527D">
        <w:tc>
          <w:tcPr>
            <w:tcW w:w="1740" w:type="dxa"/>
          </w:tcPr>
          <w:p w14:paraId="28F191E8" w14:textId="77777777" w:rsidR="005872B3" w:rsidRDefault="005872B3" w:rsidP="00D1527D">
            <w:r>
              <w:t>1</w:t>
            </w:r>
          </w:p>
        </w:tc>
        <w:tc>
          <w:tcPr>
            <w:tcW w:w="1644" w:type="dxa"/>
          </w:tcPr>
          <w:p w14:paraId="56774D24" w14:textId="77777777" w:rsidR="005872B3" w:rsidRDefault="005872B3" w:rsidP="00D1527D">
            <w:r>
              <w:t>1-6</w:t>
            </w:r>
          </w:p>
        </w:tc>
        <w:tc>
          <w:tcPr>
            <w:tcW w:w="1751" w:type="dxa"/>
          </w:tcPr>
          <w:p w14:paraId="39D75271" w14:textId="77777777" w:rsidR="005872B3" w:rsidRDefault="005872B3" w:rsidP="00D1527D">
            <w:r>
              <w:t>T1</w:t>
            </w:r>
          </w:p>
        </w:tc>
        <w:tc>
          <w:tcPr>
            <w:tcW w:w="1732" w:type="dxa"/>
          </w:tcPr>
          <w:p w14:paraId="14829644" w14:textId="65C3E03C" w:rsidR="005872B3" w:rsidRDefault="0028343F" w:rsidP="00D1527D">
            <w:r>
              <w:t>2</w:t>
            </w:r>
            <w:r w:rsidR="005872B3">
              <w:t>4</w:t>
            </w:r>
          </w:p>
        </w:tc>
        <w:tc>
          <w:tcPr>
            <w:tcW w:w="1783" w:type="dxa"/>
          </w:tcPr>
          <w:p w14:paraId="70CB60AD" w14:textId="77777777" w:rsidR="005872B3" w:rsidRDefault="005872B3" w:rsidP="00D1527D">
            <w:r>
              <w:t>1</w:t>
            </w:r>
          </w:p>
        </w:tc>
        <w:tc>
          <w:tcPr>
            <w:tcW w:w="1806" w:type="dxa"/>
          </w:tcPr>
          <w:p w14:paraId="4548D2F8" w14:textId="77777777" w:rsidR="005872B3" w:rsidRDefault="005872B3" w:rsidP="00D1527D">
            <w:r>
              <w:t>4-6</w:t>
            </w:r>
          </w:p>
        </w:tc>
      </w:tr>
      <w:tr w:rsidR="005872B3" w14:paraId="536C5F5D" w14:textId="77777777" w:rsidTr="00D1527D">
        <w:tc>
          <w:tcPr>
            <w:tcW w:w="1740" w:type="dxa"/>
          </w:tcPr>
          <w:p w14:paraId="40D3922F" w14:textId="77777777" w:rsidR="005872B3" w:rsidRDefault="005872B3" w:rsidP="00D1527D">
            <w:r>
              <w:t>2</w:t>
            </w:r>
          </w:p>
        </w:tc>
        <w:tc>
          <w:tcPr>
            <w:tcW w:w="1644" w:type="dxa"/>
          </w:tcPr>
          <w:p w14:paraId="0F9BF8A8" w14:textId="77777777" w:rsidR="005872B3" w:rsidRDefault="005872B3" w:rsidP="00D1527D">
            <w:r>
              <w:t>7-12</w:t>
            </w:r>
          </w:p>
        </w:tc>
        <w:tc>
          <w:tcPr>
            <w:tcW w:w="1751" w:type="dxa"/>
          </w:tcPr>
          <w:p w14:paraId="6D9F07DD" w14:textId="77777777" w:rsidR="005872B3" w:rsidRDefault="005872B3" w:rsidP="00D1527D">
            <w:r>
              <w:t>T3</w:t>
            </w:r>
          </w:p>
        </w:tc>
        <w:tc>
          <w:tcPr>
            <w:tcW w:w="1732" w:type="dxa"/>
          </w:tcPr>
          <w:p w14:paraId="08FDAA64" w14:textId="56BB50C3" w:rsidR="005872B3" w:rsidRDefault="0028343F" w:rsidP="00D1527D">
            <w:r>
              <w:t>2</w:t>
            </w:r>
            <w:r w:rsidR="005872B3">
              <w:t>3</w:t>
            </w:r>
          </w:p>
        </w:tc>
        <w:tc>
          <w:tcPr>
            <w:tcW w:w="1783" w:type="dxa"/>
          </w:tcPr>
          <w:p w14:paraId="067E709C" w14:textId="77777777" w:rsidR="005872B3" w:rsidRDefault="005872B3" w:rsidP="00D1527D">
            <w:r>
              <w:t>3</w:t>
            </w:r>
          </w:p>
        </w:tc>
        <w:tc>
          <w:tcPr>
            <w:tcW w:w="1806" w:type="dxa"/>
          </w:tcPr>
          <w:p w14:paraId="3BB2BF94" w14:textId="77777777" w:rsidR="005872B3" w:rsidRDefault="005872B3" w:rsidP="00D1527D">
            <w:r>
              <w:t>10-12</w:t>
            </w:r>
          </w:p>
        </w:tc>
      </w:tr>
      <w:tr w:rsidR="005872B3" w14:paraId="52AC4606" w14:textId="77777777" w:rsidTr="00D1527D">
        <w:tc>
          <w:tcPr>
            <w:tcW w:w="1740" w:type="dxa"/>
          </w:tcPr>
          <w:p w14:paraId="7F936160" w14:textId="77777777" w:rsidR="005872B3" w:rsidRDefault="005872B3" w:rsidP="00D1527D">
            <w:r>
              <w:lastRenderedPageBreak/>
              <w:t>3</w:t>
            </w:r>
          </w:p>
        </w:tc>
        <w:tc>
          <w:tcPr>
            <w:tcW w:w="1644" w:type="dxa"/>
          </w:tcPr>
          <w:p w14:paraId="540BA3F9" w14:textId="77777777" w:rsidR="005872B3" w:rsidRDefault="005872B3" w:rsidP="00D1527D">
            <w:r>
              <w:t>13-18</w:t>
            </w:r>
          </w:p>
        </w:tc>
        <w:tc>
          <w:tcPr>
            <w:tcW w:w="1751" w:type="dxa"/>
          </w:tcPr>
          <w:p w14:paraId="5D9E6A49" w14:textId="77777777" w:rsidR="005872B3" w:rsidRDefault="005872B3" w:rsidP="00D1527D">
            <w:r>
              <w:t>T5</w:t>
            </w:r>
          </w:p>
        </w:tc>
        <w:tc>
          <w:tcPr>
            <w:tcW w:w="1732" w:type="dxa"/>
          </w:tcPr>
          <w:p w14:paraId="216062C4" w14:textId="4A404A43" w:rsidR="005872B3" w:rsidRDefault="0028343F" w:rsidP="00D1527D">
            <w:r>
              <w:t>2</w:t>
            </w:r>
            <w:r w:rsidR="005872B3">
              <w:t>2</w:t>
            </w:r>
          </w:p>
        </w:tc>
        <w:tc>
          <w:tcPr>
            <w:tcW w:w="1783" w:type="dxa"/>
          </w:tcPr>
          <w:p w14:paraId="09B9B06E" w14:textId="77777777" w:rsidR="005872B3" w:rsidRDefault="005872B3" w:rsidP="00D1527D">
            <w:r>
              <w:t>5</w:t>
            </w:r>
          </w:p>
        </w:tc>
        <w:tc>
          <w:tcPr>
            <w:tcW w:w="1806" w:type="dxa"/>
          </w:tcPr>
          <w:p w14:paraId="33B21A6B" w14:textId="77777777" w:rsidR="005872B3" w:rsidRDefault="005872B3" w:rsidP="00D1527D">
            <w:r>
              <w:t>16-18</w:t>
            </w:r>
          </w:p>
        </w:tc>
      </w:tr>
      <w:tr w:rsidR="005872B3" w14:paraId="5936E568" w14:textId="77777777" w:rsidTr="00D1527D">
        <w:tc>
          <w:tcPr>
            <w:tcW w:w="1740" w:type="dxa"/>
          </w:tcPr>
          <w:p w14:paraId="36073523" w14:textId="77777777" w:rsidR="005872B3" w:rsidRDefault="005872B3" w:rsidP="00D1527D">
            <w:r>
              <w:t>4</w:t>
            </w:r>
          </w:p>
        </w:tc>
        <w:tc>
          <w:tcPr>
            <w:tcW w:w="1644" w:type="dxa"/>
          </w:tcPr>
          <w:p w14:paraId="4D8E5B34" w14:textId="77777777" w:rsidR="005872B3" w:rsidRDefault="005872B3" w:rsidP="00D1527D">
            <w:r>
              <w:t>19-24</w:t>
            </w:r>
          </w:p>
        </w:tc>
        <w:tc>
          <w:tcPr>
            <w:tcW w:w="1751" w:type="dxa"/>
          </w:tcPr>
          <w:p w14:paraId="694DAB69" w14:textId="77777777" w:rsidR="005872B3" w:rsidRDefault="005872B3" w:rsidP="00D1527D">
            <w:r>
              <w:t>T7</w:t>
            </w:r>
          </w:p>
        </w:tc>
        <w:tc>
          <w:tcPr>
            <w:tcW w:w="1732" w:type="dxa"/>
          </w:tcPr>
          <w:p w14:paraId="63B5CCF5" w14:textId="53E806E5" w:rsidR="005872B3" w:rsidRDefault="0028343F" w:rsidP="00D1527D">
            <w:r>
              <w:t>2</w:t>
            </w:r>
            <w:r w:rsidR="005872B3">
              <w:t>1</w:t>
            </w:r>
          </w:p>
        </w:tc>
        <w:tc>
          <w:tcPr>
            <w:tcW w:w="1783" w:type="dxa"/>
          </w:tcPr>
          <w:p w14:paraId="5084CFD5" w14:textId="77777777" w:rsidR="005872B3" w:rsidRDefault="005872B3" w:rsidP="00D1527D">
            <w:r>
              <w:t>7</w:t>
            </w:r>
          </w:p>
        </w:tc>
        <w:tc>
          <w:tcPr>
            <w:tcW w:w="1806" w:type="dxa"/>
          </w:tcPr>
          <w:p w14:paraId="12260FC0" w14:textId="77777777" w:rsidR="005872B3" w:rsidRDefault="005872B3" w:rsidP="00D1527D">
            <w:r>
              <w:t>22-24</w:t>
            </w:r>
          </w:p>
        </w:tc>
      </w:tr>
      <w:tr w:rsidR="005872B3" w14:paraId="56C4FC29" w14:textId="77777777" w:rsidTr="00D1527D">
        <w:tc>
          <w:tcPr>
            <w:tcW w:w="1740" w:type="dxa"/>
          </w:tcPr>
          <w:p w14:paraId="2A0BAA83" w14:textId="77777777" w:rsidR="005872B3" w:rsidRDefault="005872B3" w:rsidP="00D1527D">
            <w:r>
              <w:t>5</w:t>
            </w:r>
          </w:p>
        </w:tc>
        <w:tc>
          <w:tcPr>
            <w:tcW w:w="1644" w:type="dxa"/>
          </w:tcPr>
          <w:p w14:paraId="1C99345D" w14:textId="77777777" w:rsidR="005872B3" w:rsidRDefault="005872B3" w:rsidP="00D1527D">
            <w:r>
              <w:t>25-30</w:t>
            </w:r>
          </w:p>
        </w:tc>
        <w:tc>
          <w:tcPr>
            <w:tcW w:w="1751" w:type="dxa"/>
          </w:tcPr>
          <w:p w14:paraId="3C7AA648" w14:textId="77777777" w:rsidR="005872B3" w:rsidRDefault="005872B3" w:rsidP="00D1527D">
            <w:r>
              <w:t>T9</w:t>
            </w:r>
          </w:p>
        </w:tc>
        <w:tc>
          <w:tcPr>
            <w:tcW w:w="1732" w:type="dxa"/>
          </w:tcPr>
          <w:p w14:paraId="4849F178" w14:textId="260778BB" w:rsidR="005872B3" w:rsidRDefault="0028343F" w:rsidP="00D1527D">
            <w:r>
              <w:t>2</w:t>
            </w:r>
            <w:r w:rsidR="005872B3">
              <w:t>0</w:t>
            </w:r>
          </w:p>
        </w:tc>
        <w:tc>
          <w:tcPr>
            <w:tcW w:w="1783" w:type="dxa"/>
          </w:tcPr>
          <w:p w14:paraId="57C17636" w14:textId="77777777" w:rsidR="005872B3" w:rsidRDefault="005872B3" w:rsidP="00D1527D">
            <w:r>
              <w:t>9</w:t>
            </w:r>
          </w:p>
        </w:tc>
        <w:tc>
          <w:tcPr>
            <w:tcW w:w="1806" w:type="dxa"/>
          </w:tcPr>
          <w:p w14:paraId="33E0EBDB" w14:textId="77777777" w:rsidR="005872B3" w:rsidRDefault="005872B3" w:rsidP="00D1527D">
            <w:r>
              <w:t>28-30</w:t>
            </w:r>
          </w:p>
        </w:tc>
      </w:tr>
    </w:tbl>
    <w:p w14:paraId="12618B40" w14:textId="77777777" w:rsidR="00B509EE" w:rsidRDefault="00B509EE" w:rsidP="00B509EE"/>
    <w:p w14:paraId="4327D6EA" w14:textId="670A85A9" w:rsidR="00B509EE" w:rsidRDefault="00B509EE" w:rsidP="00B509EE">
      <w:r>
        <w:t xml:space="preserve">R1 (b# 01-03): </w:t>
      </w:r>
      <w:proofErr w:type="spellStart"/>
      <w:r>
        <w:t>Sitout</w:t>
      </w:r>
      <w:proofErr w:type="spellEnd"/>
      <w:r>
        <w:t xml:space="preserve"> Pair 24 at </w:t>
      </w:r>
      <w:proofErr w:type="spellStart"/>
      <w:r>
        <w:t>sitout</w:t>
      </w:r>
      <w:proofErr w:type="spellEnd"/>
      <w:r>
        <w:t xml:space="preserve"> table</w:t>
      </w:r>
    </w:p>
    <w:p w14:paraId="6A6C9F7B" w14:textId="0A0CCA5A" w:rsidR="00B509EE" w:rsidRDefault="00B509EE" w:rsidP="00B509EE">
      <w:r>
        <w:t xml:space="preserve">R1.5 (b# 04-06): Pair 24 bump NS (pair 1) at table </w:t>
      </w:r>
      <w:r w:rsidRPr="00C529BF">
        <w:rPr>
          <w:b/>
          <w:bCs/>
        </w:rPr>
        <w:t>1</w:t>
      </w:r>
      <w:r>
        <w:t>.</w:t>
      </w:r>
    </w:p>
    <w:p w14:paraId="642F0EAB" w14:textId="77777777" w:rsidR="00B509EE" w:rsidRDefault="00B509EE" w:rsidP="00B509EE"/>
    <w:p w14:paraId="7C529FEB" w14:textId="0B255C82" w:rsidR="00B509EE" w:rsidRDefault="00B509EE" w:rsidP="00B509EE">
      <w:r>
        <w:t xml:space="preserve">R2 (b# 07-09): Pair 24 move to table 1 </w:t>
      </w:r>
      <w:proofErr w:type="gramStart"/>
      <w:r>
        <w:t>EW;  Pair</w:t>
      </w:r>
      <w:proofErr w:type="gramEnd"/>
      <w:r>
        <w:t xml:space="preserve"> 1 return to table 1 NS; Pair 23 at </w:t>
      </w:r>
      <w:proofErr w:type="spellStart"/>
      <w:r>
        <w:t>sitout</w:t>
      </w:r>
      <w:proofErr w:type="spellEnd"/>
      <w:r>
        <w:t xml:space="preserve"> table</w:t>
      </w:r>
    </w:p>
    <w:p w14:paraId="08CDE67F" w14:textId="382123B7" w:rsidR="00B509EE" w:rsidRDefault="00B509EE" w:rsidP="00B509EE">
      <w:r>
        <w:t xml:space="preserve">R2.5 (b# 10-12): Pair 23 bump NS (pair 3) at table </w:t>
      </w:r>
      <w:r w:rsidRPr="00C529BF">
        <w:rPr>
          <w:b/>
          <w:bCs/>
        </w:rPr>
        <w:t>3</w:t>
      </w:r>
      <w:r>
        <w:t>.</w:t>
      </w:r>
    </w:p>
    <w:p w14:paraId="5E104DCF" w14:textId="77777777" w:rsidR="00B509EE" w:rsidRDefault="00B509EE" w:rsidP="00B509EE"/>
    <w:p w14:paraId="3285D677" w14:textId="3A7C974F" w:rsidR="00B509EE" w:rsidRDefault="00B509EE" w:rsidP="00B509EE">
      <w:r>
        <w:t xml:space="preserve">R3 (b# 13-15): Pair 23 move to table 1 EW; Pair 3 return to table 3 NS; Pair 22 at </w:t>
      </w:r>
      <w:proofErr w:type="spellStart"/>
      <w:r>
        <w:t>sitout</w:t>
      </w:r>
      <w:proofErr w:type="spellEnd"/>
      <w:r>
        <w:t xml:space="preserve"> table</w:t>
      </w:r>
    </w:p>
    <w:p w14:paraId="53816C05" w14:textId="2C1CCF1A" w:rsidR="00B509EE" w:rsidRDefault="00B509EE" w:rsidP="00B509EE">
      <w:r>
        <w:t xml:space="preserve">R3.5 (b# 16-18): Pair 22 bump NS (pair 5) at table </w:t>
      </w:r>
      <w:r>
        <w:rPr>
          <w:b/>
          <w:bCs/>
        </w:rPr>
        <w:t>5</w:t>
      </w:r>
      <w:r>
        <w:t>.</w:t>
      </w:r>
    </w:p>
    <w:p w14:paraId="2719DF06" w14:textId="77777777" w:rsidR="00B509EE" w:rsidRDefault="00B509EE" w:rsidP="00B509EE"/>
    <w:p w14:paraId="268DAF8A" w14:textId="6072F14D" w:rsidR="00B509EE" w:rsidRDefault="00B509EE" w:rsidP="00B509EE">
      <w:r>
        <w:t>R4 (b# 19-21): Pair 2</w:t>
      </w:r>
      <w:r w:rsidR="007D2B44">
        <w:t>2</w:t>
      </w:r>
      <w:r>
        <w:t xml:space="preserve"> move to table 1 EW; Pair 5 return to table 5 NS; Pair </w:t>
      </w:r>
      <w:r w:rsidR="007D2B44">
        <w:t>21</w:t>
      </w:r>
      <w:r>
        <w:t xml:space="preserve"> at </w:t>
      </w:r>
      <w:proofErr w:type="spellStart"/>
      <w:r>
        <w:t>sitout</w:t>
      </w:r>
      <w:proofErr w:type="spellEnd"/>
      <w:r>
        <w:t xml:space="preserve"> table</w:t>
      </w:r>
    </w:p>
    <w:p w14:paraId="24940A1D" w14:textId="7688646F" w:rsidR="00B509EE" w:rsidRDefault="00B509EE" w:rsidP="00B509EE">
      <w:r>
        <w:t xml:space="preserve">R4.5 (b# 22-24): Pair </w:t>
      </w:r>
      <w:r w:rsidR="007D2B44">
        <w:t>21</w:t>
      </w:r>
      <w:r>
        <w:t xml:space="preserve"> bump NS (pair 7) at table </w:t>
      </w:r>
      <w:r>
        <w:rPr>
          <w:b/>
          <w:bCs/>
        </w:rPr>
        <w:t>7</w:t>
      </w:r>
      <w:r>
        <w:t>.</w:t>
      </w:r>
    </w:p>
    <w:p w14:paraId="5E54D13A" w14:textId="77777777" w:rsidR="00B509EE" w:rsidRDefault="00B509EE" w:rsidP="00B509EE"/>
    <w:p w14:paraId="76EB7DFA" w14:textId="35DDFC9E" w:rsidR="00B509EE" w:rsidRDefault="00B509EE" w:rsidP="00B509EE">
      <w:r>
        <w:t xml:space="preserve">R5 (b# 25-27): Pair </w:t>
      </w:r>
      <w:r w:rsidR="007D2B44">
        <w:t>21</w:t>
      </w:r>
      <w:r>
        <w:t xml:space="preserve"> move to table 1 EW; Pair 7 return to table 7 NS; Pair </w:t>
      </w:r>
      <w:r w:rsidR="007D2B44">
        <w:t>20</w:t>
      </w:r>
      <w:r>
        <w:t xml:space="preserve"> at </w:t>
      </w:r>
      <w:proofErr w:type="spellStart"/>
      <w:r>
        <w:t>sitout</w:t>
      </w:r>
      <w:proofErr w:type="spellEnd"/>
      <w:r>
        <w:t xml:space="preserve"> table</w:t>
      </w:r>
    </w:p>
    <w:p w14:paraId="434CCCD7" w14:textId="23E805B2" w:rsidR="00B509EE" w:rsidRDefault="00B509EE" w:rsidP="00B509EE">
      <w:r>
        <w:t xml:space="preserve">R5.5 (b# 28-30): Pair </w:t>
      </w:r>
      <w:r w:rsidR="007D2B44">
        <w:t>20</w:t>
      </w:r>
      <w:r>
        <w:t xml:space="preserve"> bump NS (pair 9) at table </w:t>
      </w:r>
      <w:r>
        <w:rPr>
          <w:b/>
          <w:bCs/>
        </w:rPr>
        <w:t>9</w:t>
      </w:r>
      <w:r>
        <w:t>.</w:t>
      </w:r>
    </w:p>
    <w:p w14:paraId="745B3908" w14:textId="77777777" w:rsidR="00B509EE" w:rsidRDefault="00B509EE" w:rsidP="00B509EE"/>
    <w:p w14:paraId="5E0A954C" w14:textId="77777777" w:rsidR="005872B3" w:rsidRDefault="005872B3" w:rsidP="005872B3">
      <w:r>
        <w:t>Score adjustments required:</w:t>
      </w:r>
    </w:p>
    <w:p w14:paraId="570E6DBC" w14:textId="77777777" w:rsidR="005872B3" w:rsidRDefault="005872B3" w:rsidP="005872B3">
      <w:pPr>
        <w:pStyle w:val="ListParagraph"/>
        <w:numPr>
          <w:ilvl w:val="0"/>
          <w:numId w:val="6"/>
        </w:numPr>
      </w:pPr>
      <w:r>
        <w:t xml:space="preserve">For each round in the table above, </w:t>
      </w:r>
      <w:proofErr w:type="gramStart"/>
      <w:r>
        <w:t>Adjust</w:t>
      </w:r>
      <w:proofErr w:type="gramEnd"/>
      <w:r>
        <w:t xml:space="preserve"> each of the “Boards by S/O” by changing the N/S Bump pair to the S/O Pair.</w:t>
      </w:r>
    </w:p>
    <w:p w14:paraId="451313AA" w14:textId="77777777" w:rsidR="00B0702E" w:rsidRPr="00BF1345" w:rsidRDefault="00B0702E" w:rsidP="00BF1345"/>
    <w:p w14:paraId="6880E4CA" w14:textId="75B7C925" w:rsidR="00CB203C" w:rsidRDefault="007A527C" w:rsidP="007A527C">
      <w:pPr>
        <w:pStyle w:val="Heading3"/>
      </w:pPr>
      <w:bookmarkStart w:id="161" w:name="_Toc191206674"/>
      <w:r>
        <w:t>5.</w:t>
      </w:r>
      <w:r w:rsidR="006D0C0A">
        <w:t>9</w:t>
      </w:r>
      <w:r>
        <w:t>.</w:t>
      </w:r>
      <w:r w:rsidR="00BF1345">
        <w:t>5</w:t>
      </w:r>
      <w:r>
        <w:t xml:space="preserve"> Calculating Masterpoints</w:t>
      </w:r>
      <w:bookmarkEnd w:id="161"/>
    </w:p>
    <w:p w14:paraId="7DD7A7AB" w14:textId="47693DB2" w:rsidR="001E4B52" w:rsidRDefault="001E4B52" w:rsidP="001E4B52">
      <w:r>
        <w:t xml:space="preserve">There is a spreadsheet which has been written to assist in calculating the masterpoints for this event.  Refer to c:\manuals\KTEmulator.xlsx.  </w:t>
      </w:r>
      <w:r w:rsidR="0089167D">
        <w:t>At the time of writing the latest version is 1.07.  Refer to the Instructions tab of that workbook for details on how to use.</w:t>
      </w:r>
      <w:r w:rsidR="002759BF">
        <w:t xml:space="preserve"> (latest version is also available on google drive: </w:t>
      </w:r>
      <w:r w:rsidR="002759BF" w:rsidRPr="002759BF">
        <w:t>https://drive.google.com/drive/folders/1wILoaCz1HLkJkmBbbim5DRqbnVz2orIJ?usp=share_link</w:t>
      </w:r>
      <w:r w:rsidR="002759BF">
        <w:t>)</w:t>
      </w:r>
    </w:p>
    <w:p w14:paraId="7FE37185" w14:textId="77777777" w:rsidR="0089167D" w:rsidRDefault="0089167D" w:rsidP="001E4B52"/>
    <w:p w14:paraId="15A20CD5" w14:textId="73612961" w:rsidR="009412A7" w:rsidRDefault="007A527C" w:rsidP="007A527C">
      <w:r>
        <w:t xml:space="preserve">Having done all of this you now have to (later) work out who won which round, a win at Imps is an Imp Score GREATER than </w:t>
      </w:r>
      <w:r w:rsidR="005872B3">
        <w:t>0</w:t>
      </w:r>
      <w:r>
        <w:t xml:space="preserve">.2 per board per Round. So, for 6 boards which we play it </w:t>
      </w:r>
      <w:proofErr w:type="gramStart"/>
      <w:r>
        <w:t>has to</w:t>
      </w:r>
      <w:proofErr w:type="gramEnd"/>
      <w:r>
        <w:t xml:space="preserve"> be an Imp score GREATER THAN </w:t>
      </w:r>
      <w:r w:rsidR="005872B3">
        <w:t>1</w:t>
      </w:r>
      <w:r>
        <w:t>.2 ie.1</w:t>
      </w:r>
      <w:r w:rsidR="005872B3">
        <w:t>.</w:t>
      </w:r>
      <w:r>
        <w:t>2 IS A DRAW. You need to create an Excel sheet to do this. It can be done at home at your leisure on you own copy of C</w:t>
      </w:r>
      <w:r w:rsidR="0081045C">
        <w:t>S</w:t>
      </w:r>
      <w:r>
        <w:t>3. By making a CSV file of the event and importing to your own computer.</w:t>
      </w:r>
      <w:r w:rsidR="002759BF">
        <w:t xml:space="preserve">  </w:t>
      </w:r>
      <w:r>
        <w:t xml:space="preserve">Allocate .24 </w:t>
      </w:r>
      <w:proofErr w:type="spellStart"/>
      <w:r>
        <w:t>mpts</w:t>
      </w:r>
      <w:proofErr w:type="spellEnd"/>
      <w:r>
        <w:t xml:space="preserve"> for each win and .12 for a draw </w:t>
      </w:r>
    </w:p>
    <w:p w14:paraId="24F20FD5" w14:textId="71962E59" w:rsidR="007A527C" w:rsidRDefault="007A527C" w:rsidP="007A527C"/>
    <w:p w14:paraId="39491B35" w14:textId="77777777" w:rsidR="007A527C" w:rsidRDefault="007A527C" w:rsidP="007A527C">
      <w:r>
        <w:t>#The half rounds (make it +.06 for a win) gets .12, and .06 for a draw! It is possible that the pair at the bumping table can have a half win and a loss on that round.</w:t>
      </w:r>
    </w:p>
    <w:p w14:paraId="44A58F14" w14:textId="77777777" w:rsidR="007A527C" w:rsidRDefault="007A527C" w:rsidP="007A527C">
      <w:r>
        <w:t>To get the wins go to the results table and start at round 1</w:t>
      </w:r>
    </w:p>
    <w:bookmarkEnd w:id="156"/>
    <w:p w14:paraId="500F45A1" w14:textId="0F3B4C7C" w:rsidR="004E2F26" w:rsidRDefault="004E2F26">
      <w:pPr>
        <w:suppressAutoHyphens w:val="0"/>
        <w:rPr>
          <w:color w:val="0070C0"/>
          <w:sz w:val="28"/>
        </w:rPr>
      </w:pPr>
    </w:p>
    <w:p w14:paraId="77BB862F" w14:textId="6538D34E" w:rsidR="004B66BD" w:rsidRDefault="004B66BD" w:rsidP="004B66BD">
      <w:pPr>
        <w:pStyle w:val="Heading2"/>
      </w:pPr>
      <w:bookmarkStart w:id="162" w:name="_Toc191206675"/>
      <w:r>
        <w:t>5.</w:t>
      </w:r>
      <w:r w:rsidR="006D0C0A">
        <w:t>1</w:t>
      </w:r>
      <w:r w:rsidR="00AF7C88">
        <w:t>1</w:t>
      </w:r>
      <w:r>
        <w:t xml:space="preserve"> G</w:t>
      </w:r>
      <w:r w:rsidR="005F6286">
        <w:t xml:space="preserve">rand </w:t>
      </w:r>
      <w:r>
        <w:t>N</w:t>
      </w:r>
      <w:r w:rsidR="005F6286">
        <w:t xml:space="preserve">ational </w:t>
      </w:r>
      <w:r>
        <w:t>O</w:t>
      </w:r>
      <w:r w:rsidR="005F6286">
        <w:t xml:space="preserve">pen </w:t>
      </w:r>
      <w:r>
        <w:t>T</w:t>
      </w:r>
      <w:r w:rsidR="005F6286">
        <w:t>eams</w:t>
      </w:r>
      <w:r>
        <w:t xml:space="preserve"> Club Qualifying Session</w:t>
      </w:r>
      <w:bookmarkEnd w:id="162"/>
    </w:p>
    <w:p w14:paraId="3009913E" w14:textId="50ADA73F" w:rsidR="00A00E0F" w:rsidRDefault="00AF7C88" w:rsidP="00AF7C88">
      <w:r>
        <w:t>The process used to run the GNOT qualifying sessions is identical (apart from session names and the master points colour) to the process used for the country teams qualifying sessions.  With no half table, r</w:t>
      </w:r>
      <w:r w:rsidR="004B66BD">
        <w:t xml:space="preserve">efer </w:t>
      </w:r>
      <w:r>
        <w:t xml:space="preserve">to </w:t>
      </w:r>
      <w:r w:rsidR="004B66BD">
        <w:t xml:space="preserve">section </w:t>
      </w:r>
      <w:hyperlink w:anchor="_5.9_Country_Teams" w:history="1">
        <w:r w:rsidRPr="00AF7C88">
          <w:rPr>
            <w:rStyle w:val="Hyperlink"/>
          </w:rPr>
          <w:t>5.9 Country Teams Club Qualifying Session – NO half table</w:t>
        </w:r>
      </w:hyperlink>
      <w:r>
        <w:t xml:space="preserve">.  If you have a half table, refer to section </w:t>
      </w:r>
      <w:r w:rsidR="005872B3">
        <w:t xml:space="preserve"> </w:t>
      </w:r>
      <w:bookmarkEnd w:id="125"/>
      <w:r>
        <w:fldChar w:fldCharType="begin"/>
      </w:r>
      <w:r>
        <w:instrText>HYPERLINK  \l "_5.10_Country_Teams"</w:instrText>
      </w:r>
      <w:r>
        <w:fldChar w:fldCharType="separate"/>
      </w:r>
      <w:r w:rsidRPr="00AF7C88">
        <w:rPr>
          <w:rStyle w:val="Hyperlink"/>
        </w:rPr>
        <w:t>5.10 Country Teams Club Qualifying Session – with half table</w:t>
      </w:r>
      <w:r>
        <w:fldChar w:fldCharType="end"/>
      </w:r>
    </w:p>
    <w:p w14:paraId="64F7B2C8" w14:textId="77777777" w:rsidR="005872B3" w:rsidRDefault="005872B3">
      <w:pPr>
        <w:suppressAutoHyphens w:val="0"/>
        <w:rPr>
          <w:color w:val="44546A" w:themeColor="text2"/>
          <w:sz w:val="32"/>
        </w:rPr>
      </w:pPr>
      <w:bookmarkStart w:id="163" w:name="_5.11_Updated_CTCQ"/>
      <w:bookmarkEnd w:id="163"/>
      <w:r>
        <w:br w:type="page"/>
      </w:r>
    </w:p>
    <w:p w14:paraId="1522C0B2" w14:textId="7F0103B2" w:rsidR="00932381" w:rsidRDefault="00300B52" w:rsidP="00932381">
      <w:pPr>
        <w:pStyle w:val="Heading1"/>
      </w:pPr>
      <w:bookmarkStart w:id="164" w:name="_Toc191206676"/>
      <w:r>
        <w:lastRenderedPageBreak/>
        <w:t xml:space="preserve">6. </w:t>
      </w:r>
      <w:r w:rsidR="00153995">
        <w:t>Business Continuity</w:t>
      </w:r>
      <w:r w:rsidR="00932381">
        <w:t xml:space="preserve"> Plans</w:t>
      </w:r>
      <w:bookmarkEnd w:id="164"/>
    </w:p>
    <w:p w14:paraId="2AC3E515" w14:textId="64B6F93A" w:rsidR="00625C67" w:rsidRDefault="00300B52" w:rsidP="00425419">
      <w:pPr>
        <w:pStyle w:val="Heading2"/>
      </w:pPr>
      <w:bookmarkStart w:id="165" w:name="_Toc191206677"/>
      <w:r>
        <w:t xml:space="preserve">6.1 </w:t>
      </w:r>
      <w:r w:rsidR="00932381">
        <w:t>PC Fail</w:t>
      </w:r>
      <w:r w:rsidR="00425419">
        <w:t>ure</w:t>
      </w:r>
      <w:bookmarkEnd w:id="165"/>
    </w:p>
    <w:p w14:paraId="57C0EC19" w14:textId="46201CD7" w:rsidR="00D032A2" w:rsidRDefault="00D032A2" w:rsidP="00D032A2">
      <w:pPr>
        <w:pStyle w:val="Heading5"/>
      </w:pPr>
      <w:r>
        <w:t>Implications</w:t>
      </w:r>
    </w:p>
    <w:p w14:paraId="52AAAD8A" w14:textId="60763CE1" w:rsidR="00D032A2" w:rsidRDefault="009572B2" w:rsidP="00625C67">
      <w:r>
        <w:t xml:space="preserve">D4, </w:t>
      </w:r>
      <w:r w:rsidR="00413122">
        <w:t>C</w:t>
      </w:r>
      <w:r w:rsidR="0081045C">
        <w:t>S3</w:t>
      </w:r>
      <w:r>
        <w:t xml:space="preserve">, BCS software unavailable.  </w:t>
      </w:r>
      <w:r w:rsidR="00101B56">
        <w:t xml:space="preserve">MBC website effectively unavailable. </w:t>
      </w:r>
      <w:r>
        <w:t>Data files unavailable.</w:t>
      </w:r>
    </w:p>
    <w:p w14:paraId="71C4EB3A" w14:textId="64108E6C" w:rsidR="00F725F7" w:rsidRDefault="00F725F7" w:rsidP="00625C67">
      <w:r>
        <w:t>Setup is per Swiss Pairs Setup instructions</w:t>
      </w:r>
    </w:p>
    <w:p w14:paraId="1AF4D909" w14:textId="77777777" w:rsidR="009572B2" w:rsidRDefault="009572B2" w:rsidP="00413122"/>
    <w:p w14:paraId="45A85E3A" w14:textId="05B5651E" w:rsidR="00D032A2" w:rsidRDefault="009572B2" w:rsidP="00D032A2">
      <w:pPr>
        <w:pStyle w:val="Heading5"/>
      </w:pPr>
      <w:r>
        <w:t xml:space="preserve">Service Restoration </w:t>
      </w:r>
      <w:r w:rsidR="00D032A2">
        <w:t>Actions</w:t>
      </w:r>
    </w:p>
    <w:p w14:paraId="73C0EC45" w14:textId="4688B910" w:rsidR="00C82AC5" w:rsidRDefault="00101B56" w:rsidP="00625C67">
      <w:r>
        <w:t>Manually randomise some boards. Keep a record of who is playing and their starting positions.  Keep a record of the movement used.  Use travellers to record results.  Keep travellers and other notes for later manual updates to CS3.</w:t>
      </w:r>
    </w:p>
    <w:p w14:paraId="334C9F0E" w14:textId="77777777" w:rsidR="00101B56" w:rsidRDefault="00101B56" w:rsidP="00625C67"/>
    <w:p w14:paraId="07D26182" w14:textId="251A0F12" w:rsidR="00C82AC5" w:rsidRDefault="00C82AC5" w:rsidP="00D032A2">
      <w:pPr>
        <w:pStyle w:val="Heading5"/>
      </w:pPr>
      <w:r>
        <w:t>Recovery Actions</w:t>
      </w:r>
    </w:p>
    <w:p w14:paraId="0BC3EE7F" w14:textId="4ED48438" w:rsidR="0009786F" w:rsidRDefault="0009786F" w:rsidP="00625C67">
      <w:r>
        <w:t>Once main computer is restored</w:t>
      </w:r>
      <w:r w:rsidR="00585EAF">
        <w:t xml:space="preserve"> see </w:t>
      </w:r>
      <w:hyperlink w:anchor="_3.2.9_Manually_Entering" w:history="1">
        <w:r w:rsidR="00585EAF" w:rsidRPr="00585EAF">
          <w:rPr>
            <w:rStyle w:val="Hyperlink"/>
          </w:rPr>
          <w:t>3.2.9 Manually Entering Results from Travelers</w:t>
        </w:r>
      </w:hyperlink>
    </w:p>
    <w:p w14:paraId="696EC6BF" w14:textId="77777777" w:rsidR="00425419" w:rsidRDefault="00425419" w:rsidP="00625C67"/>
    <w:p w14:paraId="5F66FB11" w14:textId="7720A87A" w:rsidR="00932381" w:rsidRDefault="00300B52" w:rsidP="00C82AC5">
      <w:pPr>
        <w:pStyle w:val="Heading2"/>
      </w:pPr>
      <w:bookmarkStart w:id="166" w:name="_Toc191206678"/>
      <w:r>
        <w:t xml:space="preserve">6.2 </w:t>
      </w:r>
      <w:r w:rsidR="00932381">
        <w:t>Dealer 4 hardware fail</w:t>
      </w:r>
      <w:r w:rsidR="00425419">
        <w:t>ure</w:t>
      </w:r>
      <w:bookmarkEnd w:id="166"/>
    </w:p>
    <w:p w14:paraId="2380397F" w14:textId="43B59384" w:rsidR="00D032A2" w:rsidRDefault="00D032A2" w:rsidP="00D032A2">
      <w:pPr>
        <w:pStyle w:val="Heading5"/>
      </w:pPr>
      <w:r>
        <w:t>Implications</w:t>
      </w:r>
    </w:p>
    <w:p w14:paraId="27E91994" w14:textId="4468A2F8" w:rsidR="00D032A2" w:rsidRDefault="00413122" w:rsidP="00625C67">
      <w:r>
        <w:t>H</w:t>
      </w:r>
      <w:r w:rsidR="00D032A2">
        <w:t>ands will need to be manually shuffled and dealt</w:t>
      </w:r>
    </w:p>
    <w:p w14:paraId="324E6CEC" w14:textId="77777777" w:rsidR="009572B2" w:rsidRDefault="009572B2" w:rsidP="00413122"/>
    <w:p w14:paraId="3B5BFAC5" w14:textId="686CD5AE" w:rsidR="00D032A2" w:rsidRDefault="009572B2" w:rsidP="00D032A2">
      <w:pPr>
        <w:pStyle w:val="Heading5"/>
      </w:pPr>
      <w:r>
        <w:t xml:space="preserve">Service Restoration </w:t>
      </w:r>
      <w:r w:rsidR="00D032A2">
        <w:t>Actions</w:t>
      </w:r>
    </w:p>
    <w:p w14:paraId="75A01B74" w14:textId="77777777" w:rsidR="00413122" w:rsidRDefault="00C82AC5">
      <w:pPr>
        <w:pStyle w:val="ListParagraph"/>
        <w:numPr>
          <w:ilvl w:val="0"/>
          <w:numId w:val="31"/>
        </w:numPr>
      </w:pPr>
      <w:r>
        <w:t xml:space="preserve">Hand will need to be shuffled and dealt manually to boards.  </w:t>
      </w:r>
    </w:p>
    <w:p w14:paraId="0B9524DF" w14:textId="1E498CB5" w:rsidR="00413122" w:rsidRDefault="00413122">
      <w:pPr>
        <w:pStyle w:val="ListParagraph"/>
        <w:numPr>
          <w:ilvl w:val="0"/>
          <w:numId w:val="31"/>
        </w:numPr>
      </w:pPr>
      <w:r>
        <w:t>Lead card validation should be disabled.  See section 3.4.6.</w:t>
      </w:r>
    </w:p>
    <w:p w14:paraId="65BB088E" w14:textId="237B75CD" w:rsidR="00413122" w:rsidRDefault="00413122">
      <w:pPr>
        <w:pStyle w:val="ListParagraph"/>
        <w:numPr>
          <w:ilvl w:val="0"/>
          <w:numId w:val="31"/>
        </w:numPr>
      </w:pPr>
      <w:r>
        <w:t>C</w:t>
      </w:r>
      <w:r w:rsidR="0081045C">
        <w:t>S3</w:t>
      </w:r>
      <w:r w:rsidR="002331F7">
        <w:t xml:space="preserve">, BMC and BM devices can be used as per </w:t>
      </w:r>
      <w:proofErr w:type="gramStart"/>
      <w:r w:rsidR="002331F7">
        <w:t>normal;</w:t>
      </w:r>
      <w:proofErr w:type="gramEnd"/>
      <w:r w:rsidR="002331F7">
        <w:t xml:space="preserve"> though no dubious contract checking available.  </w:t>
      </w:r>
    </w:p>
    <w:p w14:paraId="14DBB337" w14:textId="4D14E776" w:rsidR="00C82AC5" w:rsidRDefault="002331F7">
      <w:pPr>
        <w:pStyle w:val="ListParagraph"/>
        <w:numPr>
          <w:ilvl w:val="0"/>
          <w:numId w:val="31"/>
        </w:numPr>
      </w:pPr>
      <w:r>
        <w:t xml:space="preserve">No </w:t>
      </w:r>
      <w:r w:rsidR="0009786F">
        <w:t>deals</w:t>
      </w:r>
      <w:r>
        <w:t xml:space="preserve"> can be loaded to website.</w:t>
      </w:r>
    </w:p>
    <w:p w14:paraId="122B58F8" w14:textId="2400EDEC" w:rsidR="002331F7" w:rsidRDefault="002331F7" w:rsidP="00625C67"/>
    <w:p w14:paraId="52B449AE" w14:textId="2DFAC3F8" w:rsidR="002331F7" w:rsidRDefault="002331F7" w:rsidP="009572B2">
      <w:pPr>
        <w:pStyle w:val="Heading5"/>
      </w:pPr>
      <w:r>
        <w:t>Recovery Actions</w:t>
      </w:r>
    </w:p>
    <w:p w14:paraId="083CBD0A" w14:textId="0D74395E" w:rsidR="002331F7" w:rsidRDefault="002331F7" w:rsidP="00625C67">
      <w:r>
        <w:t>Nil</w:t>
      </w:r>
    </w:p>
    <w:p w14:paraId="64E4FDF3" w14:textId="77777777" w:rsidR="00C82AC5" w:rsidRDefault="00C82AC5" w:rsidP="00625C67"/>
    <w:p w14:paraId="10671B77" w14:textId="41E48D14" w:rsidR="00932381" w:rsidRDefault="00300B52" w:rsidP="002331F7">
      <w:pPr>
        <w:pStyle w:val="Heading2"/>
      </w:pPr>
      <w:bookmarkStart w:id="167" w:name="_Toc191206679"/>
      <w:r>
        <w:t xml:space="preserve">6.3 </w:t>
      </w:r>
      <w:r w:rsidR="00932381">
        <w:t>Internet unavailable</w:t>
      </w:r>
      <w:bookmarkEnd w:id="167"/>
    </w:p>
    <w:p w14:paraId="0C270873" w14:textId="08915010" w:rsidR="009572B2" w:rsidRDefault="009572B2" w:rsidP="009572B2">
      <w:pPr>
        <w:pStyle w:val="Heading5"/>
      </w:pPr>
      <w:r>
        <w:t>Implications</w:t>
      </w:r>
    </w:p>
    <w:p w14:paraId="5489E098" w14:textId="0EDEED00" w:rsidR="002331F7" w:rsidRDefault="00746BBF" w:rsidP="00625C67">
      <w:r>
        <w:t>R</w:t>
      </w:r>
      <w:r w:rsidR="00D032A2">
        <w:t xml:space="preserve">esults </w:t>
      </w:r>
      <w:r>
        <w:t xml:space="preserve">(and </w:t>
      </w:r>
      <w:r w:rsidR="00527588">
        <w:t>makeable contracts</w:t>
      </w:r>
      <w:r>
        <w:t>)</w:t>
      </w:r>
      <w:r w:rsidR="009572B2">
        <w:t xml:space="preserve"> </w:t>
      </w:r>
      <w:r w:rsidR="00D032A2">
        <w:t>will be able to be sent to the website.</w:t>
      </w:r>
    </w:p>
    <w:p w14:paraId="6817D581" w14:textId="21559BE5" w:rsidR="009572B2" w:rsidRDefault="009572B2" w:rsidP="00625C67">
      <w:r>
        <w:t>I believe that BCS and BM devices will still communicate with each other.</w:t>
      </w:r>
    </w:p>
    <w:p w14:paraId="4E804898" w14:textId="77777777" w:rsidR="00153995" w:rsidRDefault="00153995" w:rsidP="00413122"/>
    <w:p w14:paraId="3C572E1D" w14:textId="6949C7BB" w:rsidR="009572B2" w:rsidRDefault="009572B2" w:rsidP="009572B2">
      <w:pPr>
        <w:pStyle w:val="Heading5"/>
      </w:pPr>
      <w:r>
        <w:t>Service Restoration Actions</w:t>
      </w:r>
    </w:p>
    <w:p w14:paraId="5F464D19" w14:textId="7644C775" w:rsidR="009572B2" w:rsidRDefault="009572B2" w:rsidP="00625C67">
      <w:r>
        <w:t xml:space="preserve">Ring service provider (hmm who is that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w:t>
      </w:r>
    </w:p>
    <w:p w14:paraId="513CF0D1" w14:textId="77777777" w:rsidR="00153995" w:rsidRDefault="00153995" w:rsidP="00413122"/>
    <w:p w14:paraId="11E958D8" w14:textId="2A6DCC22" w:rsidR="009572B2" w:rsidRDefault="009572B2" w:rsidP="009572B2">
      <w:pPr>
        <w:pStyle w:val="Heading5"/>
      </w:pPr>
      <w:r>
        <w:t>Recovery Actions</w:t>
      </w:r>
    </w:p>
    <w:p w14:paraId="075EAF99" w14:textId="3D516AD9" w:rsidR="00F15709" w:rsidRDefault="00300B52">
      <w:pPr>
        <w:pStyle w:val="ListParagraph"/>
        <w:numPr>
          <w:ilvl w:val="0"/>
          <w:numId w:val="29"/>
        </w:numPr>
      </w:pPr>
      <w:r>
        <w:t xml:space="preserve">Once service is restored, </w:t>
      </w:r>
      <w:proofErr w:type="spellStart"/>
      <w:proofErr w:type="gramStart"/>
      <w:r w:rsidR="009572B2">
        <w:t>Start</w:t>
      </w:r>
      <w:proofErr w:type="gramEnd"/>
      <w:r w:rsidR="009572B2">
        <w:t xml:space="preserve"> up</w:t>
      </w:r>
      <w:proofErr w:type="spellEnd"/>
      <w:r w:rsidR="009572B2">
        <w:t xml:space="preserve"> </w:t>
      </w:r>
      <w:r>
        <w:t>C</w:t>
      </w:r>
      <w:r w:rsidR="00852967">
        <w:t xml:space="preserve">S3 </w:t>
      </w:r>
      <w:r>
        <w:t xml:space="preserve">and Open </w:t>
      </w:r>
      <w:r w:rsidR="009572B2">
        <w:t xml:space="preserve">the session.  </w:t>
      </w:r>
    </w:p>
    <w:p w14:paraId="00A509D1" w14:textId="0374F329" w:rsidR="00F15709" w:rsidRDefault="00F15709">
      <w:pPr>
        <w:pStyle w:val="ListParagraph"/>
        <w:numPr>
          <w:ilvl w:val="0"/>
          <w:numId w:val="29"/>
        </w:numPr>
      </w:pPr>
      <w:r>
        <w:t>If you have not yet finalised the event, then finalise per normal</w:t>
      </w:r>
    </w:p>
    <w:p w14:paraId="3B7F6C69" w14:textId="77777777" w:rsidR="009572B2" w:rsidRDefault="009572B2" w:rsidP="00625C67"/>
    <w:p w14:paraId="614F1654" w14:textId="7E2879ED" w:rsidR="00932381" w:rsidRDefault="00F15709" w:rsidP="009572B2">
      <w:pPr>
        <w:pStyle w:val="Heading2"/>
      </w:pPr>
      <w:bookmarkStart w:id="168" w:name="_Toc191206680"/>
      <w:r>
        <w:t xml:space="preserve">6.4 </w:t>
      </w:r>
      <w:proofErr w:type="spellStart"/>
      <w:r w:rsidR="00932381">
        <w:t>Bridgemate</w:t>
      </w:r>
      <w:proofErr w:type="spellEnd"/>
      <w:r w:rsidR="00932381">
        <w:t xml:space="preserve"> Server Fail</w:t>
      </w:r>
      <w:r w:rsidR="00425419">
        <w:t>ure</w:t>
      </w:r>
      <w:bookmarkEnd w:id="168"/>
    </w:p>
    <w:p w14:paraId="2B9F8E48" w14:textId="77777777" w:rsidR="009572B2" w:rsidRDefault="009572B2" w:rsidP="009572B2">
      <w:pPr>
        <w:pStyle w:val="Heading5"/>
      </w:pPr>
      <w:r>
        <w:t>Implications</w:t>
      </w:r>
    </w:p>
    <w:p w14:paraId="23222CCF" w14:textId="078AA7FF" w:rsidR="009572B2" w:rsidRDefault="009572B2" w:rsidP="009572B2">
      <w:r>
        <w:t xml:space="preserve">BM Devices will be unusable.  </w:t>
      </w:r>
      <w:r w:rsidR="000A27C9">
        <w:t xml:space="preserve">Results will need to be captured manually and subsequently manually updated in </w:t>
      </w:r>
      <w:r w:rsidR="00852967">
        <w:t>CS3</w:t>
      </w:r>
      <w:r w:rsidR="000A27C9">
        <w:t>. No dubious contract checking.</w:t>
      </w:r>
    </w:p>
    <w:p w14:paraId="033CFDBA" w14:textId="77777777" w:rsidR="000A27C9" w:rsidRDefault="000A27C9" w:rsidP="00413122"/>
    <w:p w14:paraId="711DD411" w14:textId="0961AD2B" w:rsidR="009572B2" w:rsidRDefault="009572B2" w:rsidP="009572B2">
      <w:pPr>
        <w:pStyle w:val="Heading5"/>
      </w:pPr>
      <w:r>
        <w:t>Service Restoration Actions</w:t>
      </w:r>
    </w:p>
    <w:p w14:paraId="205D8C56" w14:textId="5C9F3CA6" w:rsidR="009572B2" w:rsidRDefault="000A27C9" w:rsidP="009572B2">
      <w:r>
        <w:t xml:space="preserve">Use Travellers to manually capture hand results.  Manually update results in </w:t>
      </w:r>
      <w:r w:rsidR="00746BBF">
        <w:t xml:space="preserve">CS3 </w:t>
      </w:r>
      <w:r>
        <w:t>after the session.</w:t>
      </w:r>
      <w:r w:rsidRPr="000A27C9">
        <w:t xml:space="preserve"> </w:t>
      </w:r>
      <w:r>
        <w:t xml:space="preserve">(see </w:t>
      </w:r>
      <w:hyperlink w:anchor="_3.2.9_Manually_Entering" w:history="1">
        <w:r w:rsidR="00746BBF" w:rsidRPr="00585EAF">
          <w:rPr>
            <w:rStyle w:val="Hyperlink"/>
          </w:rPr>
          <w:t>3.2.9 Manually Entering Results from Travelers</w:t>
        </w:r>
      </w:hyperlink>
      <w:r>
        <w:t>).</w:t>
      </w:r>
    </w:p>
    <w:p w14:paraId="3F99C685" w14:textId="77777777" w:rsidR="000A27C9" w:rsidRDefault="000A27C9" w:rsidP="00413122"/>
    <w:p w14:paraId="3FDD71F8" w14:textId="6C276D52" w:rsidR="009572B2" w:rsidRDefault="009572B2" w:rsidP="009572B2">
      <w:pPr>
        <w:pStyle w:val="Heading5"/>
      </w:pPr>
      <w:r>
        <w:lastRenderedPageBreak/>
        <w:t>Recovery Actions</w:t>
      </w:r>
    </w:p>
    <w:p w14:paraId="08832E9A" w14:textId="3544C570" w:rsidR="009572B2" w:rsidRDefault="000A27C9" w:rsidP="00625C67">
      <w:r>
        <w:t>Nil</w:t>
      </w:r>
    </w:p>
    <w:p w14:paraId="2A5724B1" w14:textId="77777777" w:rsidR="000A27C9" w:rsidRDefault="000A27C9" w:rsidP="00625C67"/>
    <w:p w14:paraId="437FED8B" w14:textId="6140AAE0" w:rsidR="00932381" w:rsidRDefault="00F15709" w:rsidP="000A27C9">
      <w:pPr>
        <w:pStyle w:val="Heading2"/>
      </w:pPr>
      <w:bookmarkStart w:id="169" w:name="_Toc191206681"/>
      <w:r>
        <w:t xml:space="preserve">6.5 </w:t>
      </w:r>
      <w:r w:rsidR="00932381">
        <w:t>Power outage</w:t>
      </w:r>
      <w:bookmarkEnd w:id="169"/>
    </w:p>
    <w:p w14:paraId="2D6A0FCF" w14:textId="77777777" w:rsidR="009572B2" w:rsidRDefault="009572B2" w:rsidP="009572B2">
      <w:pPr>
        <w:pStyle w:val="Heading5"/>
      </w:pPr>
      <w:r>
        <w:t>Implications</w:t>
      </w:r>
    </w:p>
    <w:p w14:paraId="58ED546F" w14:textId="1D2749DB" w:rsidR="009572B2" w:rsidRDefault="00F15709" w:rsidP="009572B2">
      <w:r>
        <w:t>Very much timing dependent.  Have the boards been dealt, is it during play or after play before results are finalised.  In most cases it will be during play.</w:t>
      </w:r>
    </w:p>
    <w:p w14:paraId="7BF7B78E" w14:textId="77777777" w:rsidR="00153995" w:rsidRDefault="00153995" w:rsidP="00413122"/>
    <w:p w14:paraId="23CD172B" w14:textId="6F67CB86" w:rsidR="009572B2" w:rsidRDefault="009572B2" w:rsidP="009572B2">
      <w:pPr>
        <w:pStyle w:val="Heading5"/>
      </w:pPr>
      <w:r>
        <w:t>Service Restoration Actions</w:t>
      </w:r>
    </w:p>
    <w:p w14:paraId="3781F333" w14:textId="1D6CBBC6" w:rsidR="00F15709" w:rsidRDefault="00F15709" w:rsidP="009572B2">
      <w:r>
        <w:t>Wait</w:t>
      </w:r>
    </w:p>
    <w:p w14:paraId="6F6C6E2C" w14:textId="77777777" w:rsidR="00F15709" w:rsidRDefault="00F15709" w:rsidP="009572B2"/>
    <w:p w14:paraId="7AAFAC48" w14:textId="77777777" w:rsidR="009572B2" w:rsidRDefault="009572B2" w:rsidP="009572B2">
      <w:pPr>
        <w:pStyle w:val="Heading5"/>
      </w:pPr>
      <w:r>
        <w:t>Recovery Actions</w:t>
      </w:r>
    </w:p>
    <w:p w14:paraId="6CD00C03" w14:textId="77777777" w:rsidR="00F15709" w:rsidRDefault="00F15709" w:rsidP="00F15709">
      <w:r>
        <w:t>If prior to boards being dealt:</w:t>
      </w:r>
    </w:p>
    <w:p w14:paraId="0469CB8D" w14:textId="77777777" w:rsidR="00F15709" w:rsidRDefault="00F15709">
      <w:pPr>
        <w:pStyle w:val="ListParagraph"/>
        <w:numPr>
          <w:ilvl w:val="0"/>
          <w:numId w:val="30"/>
        </w:numPr>
      </w:pPr>
      <w:r>
        <w:t>Manually shuffle and deal cards into card holders.  Use travellers to record results.</w:t>
      </w:r>
    </w:p>
    <w:p w14:paraId="69B28875" w14:textId="77777777" w:rsidR="00F15709" w:rsidRDefault="00F15709" w:rsidP="00F15709"/>
    <w:p w14:paraId="0129DF1A" w14:textId="77777777" w:rsidR="00F15709" w:rsidRDefault="00F15709" w:rsidP="00F15709">
      <w:r>
        <w:t>If during play:</w:t>
      </w:r>
    </w:p>
    <w:p w14:paraId="1BDFF7AF" w14:textId="220A537C" w:rsidR="00F15709" w:rsidRDefault="00F15709" w:rsidP="00BB361F">
      <w:pPr>
        <w:pStyle w:val="ListParagraph"/>
        <w:numPr>
          <w:ilvl w:val="0"/>
          <w:numId w:val="30"/>
        </w:numPr>
      </w:pPr>
      <w:r>
        <w:t xml:space="preserve">Continue playing as per normal.   </w:t>
      </w:r>
      <w:r w:rsidR="0009786F" w:rsidRPr="0009786F">
        <w:t>Remember</w:t>
      </w:r>
      <w:r w:rsidR="0009786F">
        <w:t xml:space="preserve"> that </w:t>
      </w:r>
      <w:r w:rsidR="0009786F" w:rsidRPr="0009786F">
        <w:t>the Bridgemates run on battery and the Server has battery backup so keep entering the information on the Bridgemates, it will still go to the server</w:t>
      </w:r>
      <w:r w:rsidR="0009786F">
        <w:t>.  KT thinks the batteries in the server will power it for at least 24 hours</w:t>
      </w:r>
    </w:p>
    <w:p w14:paraId="04F4F7F4" w14:textId="4B1A567B" w:rsidR="001A1DB6" w:rsidRDefault="00F15709" w:rsidP="001A1DB6">
      <w:pPr>
        <w:pStyle w:val="ListParagraph"/>
        <w:numPr>
          <w:ilvl w:val="0"/>
          <w:numId w:val="34"/>
        </w:numPr>
      </w:pPr>
      <w:r>
        <w:t>Restart the computer and open C</w:t>
      </w:r>
      <w:r w:rsidR="00852967">
        <w:t>S3</w:t>
      </w:r>
      <w:r>
        <w:t xml:space="preserve"> as normal and open the current session. </w:t>
      </w:r>
    </w:p>
    <w:p w14:paraId="44D90DA7" w14:textId="77777777" w:rsidR="001A1DB6" w:rsidRDefault="001A1DB6" w:rsidP="001A1DB6">
      <w:pPr>
        <w:pStyle w:val="ListParagraph"/>
        <w:numPr>
          <w:ilvl w:val="0"/>
          <w:numId w:val="34"/>
        </w:numPr>
      </w:pPr>
      <w:r>
        <w:t>Open the Event</w:t>
      </w:r>
    </w:p>
    <w:p w14:paraId="55ED9A7B" w14:textId="77777777" w:rsidR="001A1DB6" w:rsidRDefault="001A1DB6" w:rsidP="001A1DB6">
      <w:pPr>
        <w:pStyle w:val="ListParagraph"/>
        <w:numPr>
          <w:ilvl w:val="0"/>
          <w:numId w:val="34"/>
        </w:numPr>
      </w:pPr>
      <w:r>
        <w:t>Click on the Setup tab of the Session Management Screen</w:t>
      </w:r>
    </w:p>
    <w:p w14:paraId="174C4038" w14:textId="77777777" w:rsidR="001A1DB6" w:rsidRDefault="001A1DB6" w:rsidP="001A1DB6">
      <w:pPr>
        <w:pStyle w:val="ListParagraph"/>
        <w:numPr>
          <w:ilvl w:val="0"/>
          <w:numId w:val="34"/>
        </w:numPr>
      </w:pPr>
      <w:r>
        <w:t>Click on Advanced Functions</w:t>
      </w:r>
    </w:p>
    <w:p w14:paraId="63486E85" w14:textId="77777777" w:rsidR="001A1DB6" w:rsidRDefault="001A1DB6" w:rsidP="001A1DB6">
      <w:r>
        <w:rPr>
          <w:noProof/>
        </w:rPr>
        <w:drawing>
          <wp:inline distT="0" distB="0" distL="0" distR="0" wp14:anchorId="1B98AB39" wp14:editId="4AED6A4B">
            <wp:extent cx="2847975" cy="1635471"/>
            <wp:effectExtent l="0" t="0" r="0" b="317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30">
                      <a:extLst>
                        <a:ext uri="{28A0092B-C50C-407E-A947-70E740481C1C}">
                          <a14:useLocalDpi xmlns:a14="http://schemas.microsoft.com/office/drawing/2010/main" val="0"/>
                        </a:ext>
                      </a:extLst>
                    </a:blip>
                    <a:stretch>
                      <a:fillRect/>
                    </a:stretch>
                  </pic:blipFill>
                  <pic:spPr>
                    <a:xfrm>
                      <a:off x="0" y="0"/>
                      <a:ext cx="2854118" cy="1638999"/>
                    </a:xfrm>
                    <a:prstGeom prst="rect">
                      <a:avLst/>
                    </a:prstGeom>
                  </pic:spPr>
                </pic:pic>
              </a:graphicData>
            </a:graphic>
          </wp:inline>
        </w:drawing>
      </w:r>
    </w:p>
    <w:p w14:paraId="6CC4DDC6" w14:textId="77777777" w:rsidR="001A1DB6" w:rsidRDefault="001A1DB6" w:rsidP="001A1DB6">
      <w:pPr>
        <w:pStyle w:val="ListParagraph"/>
        <w:numPr>
          <w:ilvl w:val="0"/>
          <w:numId w:val="34"/>
        </w:numPr>
      </w:pPr>
      <w:r>
        <w:t xml:space="preserve">Select the BWS Functions tab. </w:t>
      </w:r>
      <w:r w:rsidRPr="0009786F">
        <w:rPr>
          <w:b/>
          <w:bCs/>
        </w:rPr>
        <w:t xml:space="preserve">Note that the file name at the top should show the </w:t>
      </w:r>
      <w:r>
        <w:rPr>
          <w:b/>
          <w:bCs/>
        </w:rPr>
        <w:t>current</w:t>
      </w:r>
      <w:r w:rsidRPr="0009786F">
        <w:rPr>
          <w:b/>
          <w:bCs/>
        </w:rPr>
        <w:t xml:space="preserve"> session</w:t>
      </w:r>
      <w:r>
        <w:t xml:space="preserve"> – if not you have opened the wrong event</w:t>
      </w:r>
    </w:p>
    <w:p w14:paraId="577CDFA0" w14:textId="77777777" w:rsidR="001A1DB6" w:rsidRDefault="001A1DB6" w:rsidP="001A1DB6">
      <w:pPr>
        <w:pStyle w:val="ListParagraph"/>
        <w:numPr>
          <w:ilvl w:val="0"/>
          <w:numId w:val="34"/>
        </w:numPr>
      </w:pPr>
      <w:r>
        <w:t>Click Re-Launch.</w:t>
      </w:r>
    </w:p>
    <w:p w14:paraId="6C9BF023" w14:textId="77777777" w:rsidR="001A1DB6" w:rsidRDefault="001A1DB6" w:rsidP="001A1DB6">
      <w:r>
        <w:rPr>
          <w:noProof/>
        </w:rPr>
        <w:drawing>
          <wp:inline distT="0" distB="0" distL="0" distR="0" wp14:anchorId="1113AF1E" wp14:editId="3B31CCA5">
            <wp:extent cx="2848373" cy="1705213"/>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31">
                      <a:extLst>
                        <a:ext uri="{28A0092B-C50C-407E-A947-70E740481C1C}">
                          <a14:useLocalDpi xmlns:a14="http://schemas.microsoft.com/office/drawing/2010/main" val="0"/>
                        </a:ext>
                      </a:extLst>
                    </a:blip>
                    <a:stretch>
                      <a:fillRect/>
                    </a:stretch>
                  </pic:blipFill>
                  <pic:spPr>
                    <a:xfrm>
                      <a:off x="0" y="0"/>
                      <a:ext cx="2848373" cy="1705213"/>
                    </a:xfrm>
                    <a:prstGeom prst="rect">
                      <a:avLst/>
                    </a:prstGeom>
                  </pic:spPr>
                </pic:pic>
              </a:graphicData>
            </a:graphic>
          </wp:inline>
        </w:drawing>
      </w:r>
    </w:p>
    <w:p w14:paraId="403096E7" w14:textId="5507BEEA" w:rsidR="00F15709" w:rsidRPr="00F15709" w:rsidRDefault="001A1DB6">
      <w:pPr>
        <w:pStyle w:val="ListParagraph"/>
        <w:numPr>
          <w:ilvl w:val="0"/>
          <w:numId w:val="30"/>
        </w:numPr>
      </w:pPr>
      <w:r>
        <w:t>You can con</w:t>
      </w:r>
      <w:r w:rsidR="00F15709" w:rsidRPr="00F15709">
        <w:t>firm</w:t>
      </w:r>
      <w:r w:rsidR="00F15709">
        <w:t xml:space="preserve"> that results during blackout have </w:t>
      </w:r>
      <w:r>
        <w:t>been correctly loaded by clicking on the Board Monitor or Round Monitor tabs of BCS.</w:t>
      </w:r>
    </w:p>
    <w:p w14:paraId="57559196" w14:textId="77777777" w:rsidR="00153995" w:rsidRDefault="00153995" w:rsidP="00625C67"/>
    <w:p w14:paraId="3E41D3D9" w14:textId="77777777" w:rsidR="00065A0E" w:rsidRPr="00065A0E" w:rsidRDefault="00065A0E" w:rsidP="00065A0E">
      <w:pPr>
        <w:suppressAutoHyphens w:val="0"/>
        <w:rPr>
          <w:sz w:val="22"/>
          <w:lang w:eastAsia="en-US"/>
        </w:rPr>
      </w:pPr>
    </w:p>
    <w:p w14:paraId="5166C2E9" w14:textId="77777777" w:rsidR="001177FF" w:rsidRDefault="001177FF">
      <w:pPr>
        <w:suppressAutoHyphens w:val="0"/>
        <w:rPr>
          <w:color w:val="44546A" w:themeColor="text2"/>
          <w:sz w:val="32"/>
        </w:rPr>
      </w:pPr>
      <w:r>
        <w:br w:type="page"/>
      </w:r>
    </w:p>
    <w:p w14:paraId="132A79D4" w14:textId="49D6D2EE" w:rsidR="008D71C8" w:rsidRDefault="00413122" w:rsidP="008D71C8">
      <w:pPr>
        <w:pStyle w:val="Heading1"/>
      </w:pPr>
      <w:bookmarkStart w:id="170" w:name="_Toc191206682"/>
      <w:r>
        <w:lastRenderedPageBreak/>
        <w:t xml:space="preserve">7. </w:t>
      </w:r>
      <w:r w:rsidR="008D71C8">
        <w:t>Data Files</w:t>
      </w:r>
      <w:bookmarkEnd w:id="170"/>
    </w:p>
    <w:p w14:paraId="3D391178" w14:textId="01E08DCB" w:rsidR="008D71C8" w:rsidRDefault="00413122" w:rsidP="008D71C8">
      <w:pPr>
        <w:pStyle w:val="Heading2"/>
      </w:pPr>
      <w:bookmarkStart w:id="171" w:name="_Toc191206683"/>
      <w:r>
        <w:t xml:space="preserve">7.1 </w:t>
      </w:r>
      <w:r w:rsidR="00746BBF">
        <w:t>PBN</w:t>
      </w:r>
      <w:bookmarkEnd w:id="171"/>
    </w:p>
    <w:p w14:paraId="49365219" w14:textId="63CE9197" w:rsidR="00746BBF" w:rsidRPr="00244939" w:rsidRDefault="00746BBF" w:rsidP="00746BBF">
      <w:r>
        <w:t xml:space="preserve">Directory </w:t>
      </w:r>
      <w:r>
        <w:tab/>
        <w:t>: C:\Compscore3\Web\Deal files</w:t>
      </w:r>
    </w:p>
    <w:p w14:paraId="43F86D1D" w14:textId="7F7AB123" w:rsidR="00746BBF" w:rsidRDefault="00746BBF" w:rsidP="00746BBF">
      <w:r>
        <w:t xml:space="preserve">Produced by </w:t>
      </w:r>
      <w:r>
        <w:tab/>
        <w:t>: Dealer 4</w:t>
      </w:r>
    </w:p>
    <w:p w14:paraId="2C7EB7D2" w14:textId="46D78CD7" w:rsidR="00746BBF" w:rsidRDefault="00746BBF" w:rsidP="00746BBF">
      <w:pPr>
        <w:ind w:left="1418" w:hanging="1418"/>
      </w:pPr>
      <w:r>
        <w:t>Data</w:t>
      </w:r>
      <w:r>
        <w:tab/>
      </w:r>
      <w:r>
        <w:tab/>
        <w:t>: Deals and makeable contract information.</w:t>
      </w:r>
    </w:p>
    <w:p w14:paraId="145EB54E" w14:textId="5DFF6F0E" w:rsidR="00746BBF" w:rsidRDefault="00746BBF" w:rsidP="00746BBF">
      <w:pPr>
        <w:ind w:left="1418" w:hanging="1418"/>
      </w:pPr>
      <w:r>
        <w:t>Used by</w:t>
      </w:r>
      <w:r>
        <w:tab/>
        <w:t xml:space="preserve">: CS3 (read only).  </w:t>
      </w:r>
    </w:p>
    <w:p w14:paraId="105E25CA" w14:textId="01A5D4C8" w:rsidR="00746BBF" w:rsidRDefault="00746BBF" w:rsidP="00746BBF">
      <w:pPr>
        <w:ind w:left="1418" w:hanging="1418"/>
      </w:pPr>
      <w:r>
        <w:t>More Info</w:t>
      </w:r>
      <w:r>
        <w:tab/>
        <w:t>: Portable Bridge Notation.  Standard deal file and card play information.  Data is text and human readable by opening with any text editor.</w:t>
      </w:r>
    </w:p>
    <w:p w14:paraId="2554219B" w14:textId="77777777" w:rsidR="00413122" w:rsidRDefault="00413122" w:rsidP="00413122"/>
    <w:p w14:paraId="3FF2CAF3" w14:textId="50E8D0B2" w:rsidR="008D71C8" w:rsidRDefault="00413122" w:rsidP="008D71C8">
      <w:pPr>
        <w:pStyle w:val="Heading2"/>
      </w:pPr>
      <w:bookmarkStart w:id="172" w:name="_Toc191206684"/>
      <w:r>
        <w:t xml:space="preserve">7.2 </w:t>
      </w:r>
      <w:r w:rsidR="008D71C8">
        <w:t>BWS</w:t>
      </w:r>
      <w:bookmarkEnd w:id="172"/>
    </w:p>
    <w:p w14:paraId="6060975B" w14:textId="17765F3A" w:rsidR="008D71C8" w:rsidRPr="00244939" w:rsidRDefault="008D71C8" w:rsidP="008D71C8">
      <w:r>
        <w:t xml:space="preserve">Directory </w:t>
      </w:r>
      <w:r>
        <w:tab/>
        <w:t>: C:\</w:t>
      </w:r>
      <w:r w:rsidR="009632F4">
        <w:t>Compscore</w:t>
      </w:r>
      <w:r w:rsidR="00852967">
        <w:t>3</w:t>
      </w:r>
      <w:r w:rsidR="009632F4">
        <w:t>\BWS</w:t>
      </w:r>
    </w:p>
    <w:p w14:paraId="749B580B" w14:textId="103A1AC8" w:rsidR="008D71C8" w:rsidRDefault="008D71C8" w:rsidP="008D71C8">
      <w:r>
        <w:t xml:space="preserve">Produced by </w:t>
      </w:r>
      <w:r>
        <w:tab/>
        <w:t xml:space="preserve">: </w:t>
      </w:r>
      <w:r w:rsidR="009632F4">
        <w:t>C</w:t>
      </w:r>
      <w:r w:rsidR="00852967">
        <w:t>S3</w:t>
      </w:r>
    </w:p>
    <w:p w14:paraId="068DA3F9" w14:textId="3C27C723" w:rsidR="008D71C8" w:rsidRDefault="008D71C8" w:rsidP="008D71C8">
      <w:pPr>
        <w:ind w:left="1418" w:hanging="1418"/>
      </w:pPr>
      <w:r>
        <w:t>Data</w:t>
      </w:r>
      <w:r>
        <w:tab/>
      </w:r>
      <w:r>
        <w:tab/>
        <w:t xml:space="preserve">: </w:t>
      </w:r>
      <w:r w:rsidR="009632F4">
        <w:t xml:space="preserve">Stores session information for current session – updated by </w:t>
      </w:r>
      <w:proofErr w:type="spellStart"/>
      <w:r w:rsidR="009632F4">
        <w:t>bridgemates</w:t>
      </w:r>
      <w:proofErr w:type="spellEnd"/>
      <w:r>
        <w:t>.</w:t>
      </w:r>
    </w:p>
    <w:p w14:paraId="02D8323F" w14:textId="087C72F6" w:rsidR="008D71C8" w:rsidRDefault="008D71C8" w:rsidP="008D71C8">
      <w:pPr>
        <w:ind w:left="1418" w:hanging="1418"/>
      </w:pPr>
      <w:r>
        <w:t>Used by</w:t>
      </w:r>
      <w:r>
        <w:tab/>
        <w:t xml:space="preserve">: </w:t>
      </w:r>
      <w:r w:rsidR="0032492C">
        <w:t>BCS</w:t>
      </w:r>
      <w:r w:rsidR="009632F4">
        <w:t>; C</w:t>
      </w:r>
      <w:r w:rsidR="00852967">
        <w:t>S3</w:t>
      </w:r>
      <w:r w:rsidR="00257C10">
        <w:t>.  The BWS file is the communication channel between Bridgemates, BCS and C</w:t>
      </w:r>
      <w:r w:rsidR="00852967">
        <w:t>S3</w:t>
      </w:r>
      <w:r w:rsidR="00257C10">
        <w:t>.</w:t>
      </w:r>
    </w:p>
    <w:p w14:paraId="2B17001F" w14:textId="07A7D46B" w:rsidR="00257C10" w:rsidRDefault="00257C10" w:rsidP="008D71C8">
      <w:pPr>
        <w:ind w:left="1418" w:hanging="1418"/>
      </w:pPr>
      <w:r>
        <w:t>More Info</w:t>
      </w:r>
      <w:r>
        <w:tab/>
        <w:t xml:space="preserve">: </w:t>
      </w:r>
      <w:proofErr w:type="spellStart"/>
      <w:r w:rsidR="00EA326F">
        <w:t>bws</w:t>
      </w:r>
      <w:proofErr w:type="spellEnd"/>
      <w:r w:rsidR="00EA326F">
        <w:t xml:space="preserve"> files are </w:t>
      </w:r>
      <w:proofErr w:type="gramStart"/>
      <w:r w:rsidR="00EA326F">
        <w:t>actually Microsoft</w:t>
      </w:r>
      <w:proofErr w:type="gramEnd"/>
      <w:r w:rsidR="00EA326F">
        <w:t xml:space="preserve"> access database files.  You can view the contents by changing the suffix (.</w:t>
      </w:r>
      <w:proofErr w:type="spellStart"/>
      <w:r w:rsidR="00EA326F">
        <w:t>bws</w:t>
      </w:r>
      <w:proofErr w:type="spellEnd"/>
      <w:r w:rsidR="00EA326F">
        <w:t>) to .</w:t>
      </w:r>
      <w:proofErr w:type="spellStart"/>
      <w:r w:rsidR="00EA326F">
        <w:t>mdb</w:t>
      </w:r>
      <w:proofErr w:type="spellEnd"/>
      <w:r w:rsidR="00EA326F">
        <w:t xml:space="preserve">; and then clicking to open with Microsoft access (assuming access is </w:t>
      </w:r>
      <w:proofErr w:type="spellStart"/>
      <w:r w:rsidR="00EA326F">
        <w:t>installled</w:t>
      </w:r>
      <w:proofErr w:type="spellEnd"/>
      <w:r w:rsidR="00EA326F">
        <w:t xml:space="preserve"> on the PC).</w:t>
      </w:r>
    </w:p>
    <w:p w14:paraId="541B06C1" w14:textId="77777777" w:rsidR="00413122" w:rsidRDefault="00413122" w:rsidP="008D71C8">
      <w:pPr>
        <w:ind w:left="1418" w:hanging="1418"/>
      </w:pPr>
    </w:p>
    <w:p w14:paraId="2BA66316" w14:textId="01997491" w:rsidR="00672A25" w:rsidRDefault="00413122" w:rsidP="00672A25">
      <w:pPr>
        <w:pStyle w:val="Heading2"/>
      </w:pPr>
      <w:bookmarkStart w:id="173" w:name="_Toc191206685"/>
      <w:r>
        <w:t>7.</w:t>
      </w:r>
      <w:r w:rsidR="00746BBF">
        <w:t>3</w:t>
      </w:r>
      <w:r>
        <w:t xml:space="preserve"> </w:t>
      </w:r>
      <w:r w:rsidR="00672A25">
        <w:t>XML</w:t>
      </w:r>
      <w:bookmarkEnd w:id="173"/>
    </w:p>
    <w:p w14:paraId="2933FF76" w14:textId="612A51B2" w:rsidR="00672A25" w:rsidRPr="00244939" w:rsidRDefault="00672A25" w:rsidP="00672A25">
      <w:r>
        <w:t xml:space="preserve">Directory </w:t>
      </w:r>
      <w:r>
        <w:tab/>
        <w:t>: C:\</w:t>
      </w:r>
      <w:r w:rsidRPr="00672A25">
        <w:t xml:space="preserve"> Compscore</w:t>
      </w:r>
      <w:r>
        <w:t>3</w:t>
      </w:r>
      <w:r w:rsidRPr="00672A25">
        <w:t>\Web\XML Files</w:t>
      </w:r>
    </w:p>
    <w:p w14:paraId="4ADC1BBF" w14:textId="3C6870F3" w:rsidR="00672A25" w:rsidRDefault="00672A25" w:rsidP="00672A25">
      <w:r>
        <w:t xml:space="preserve">Produced by </w:t>
      </w:r>
      <w:r>
        <w:tab/>
        <w:t>: C</w:t>
      </w:r>
      <w:r w:rsidR="00852967">
        <w:t>S3</w:t>
      </w:r>
      <w:r>
        <w:t xml:space="preserve">  </w:t>
      </w:r>
    </w:p>
    <w:p w14:paraId="79214BF8" w14:textId="4A6DA8AA" w:rsidR="00672A25" w:rsidRDefault="00672A25" w:rsidP="00672A25">
      <w:r>
        <w:t>Data</w:t>
      </w:r>
      <w:r>
        <w:tab/>
      </w:r>
      <w:r>
        <w:tab/>
        <w:t>: Results file for uploading</w:t>
      </w:r>
    </w:p>
    <w:p w14:paraId="0D6C6447" w14:textId="63BBF08A" w:rsidR="00672A25" w:rsidRDefault="00672A25" w:rsidP="00672A25">
      <w:pPr>
        <w:ind w:left="1418" w:hanging="1418"/>
      </w:pPr>
      <w:r>
        <w:t>Used by</w:t>
      </w:r>
      <w:r>
        <w:tab/>
        <w:t xml:space="preserve">: </w:t>
      </w:r>
      <w:r w:rsidR="00746BBF">
        <w:t>Manual upload to website process</w:t>
      </w:r>
    </w:p>
    <w:p w14:paraId="6913A3EA" w14:textId="366D4A73" w:rsidR="00522470" w:rsidRDefault="00522470" w:rsidP="00522470">
      <w:pPr>
        <w:tabs>
          <w:tab w:val="left" w:pos="1701"/>
        </w:tabs>
        <w:ind w:left="1418" w:hanging="1418"/>
      </w:pPr>
      <w:r>
        <w:t>More Info</w:t>
      </w:r>
      <w:r>
        <w:tab/>
        <w:t xml:space="preserve">: You can view and/or edit this file in any text editor or with most browsers.  The file contains event info within the EVENT tag; Participant info including player names and ABF </w:t>
      </w:r>
      <w:proofErr w:type="gramStart"/>
      <w:r>
        <w:t>numbers,  total</w:t>
      </w:r>
      <w:proofErr w:type="gramEnd"/>
      <w:r>
        <w:t xml:space="preserve"> score, %, place masterpoints and type within the PARTICIPANTS tag; Results for each board showing within the BOARD tag; and hand records showing dealer and cards within the HANDSET </w:t>
      </w:r>
      <w:proofErr w:type="gramStart"/>
      <w:r>
        <w:t>tag;</w:t>
      </w:r>
      <w:proofErr w:type="gramEnd"/>
      <w:r>
        <w:t xml:space="preserve"> </w:t>
      </w:r>
    </w:p>
    <w:p w14:paraId="2B797881" w14:textId="77777777" w:rsidR="002E5D22" w:rsidRDefault="002E5D22" w:rsidP="002E5D22">
      <w:pPr>
        <w:ind w:left="1418" w:hanging="1418"/>
      </w:pPr>
    </w:p>
    <w:p w14:paraId="6E10B072" w14:textId="29FD5FDF" w:rsidR="002E5D22" w:rsidRDefault="002E5D22" w:rsidP="002E5D22">
      <w:pPr>
        <w:pStyle w:val="Heading2"/>
      </w:pPr>
      <w:bookmarkStart w:id="174" w:name="_Toc191206686"/>
      <w:r>
        <w:t>7.</w:t>
      </w:r>
      <w:r w:rsidR="00746BBF">
        <w:t>4</w:t>
      </w:r>
      <w:r>
        <w:t xml:space="preserve"> Log Files</w:t>
      </w:r>
      <w:bookmarkEnd w:id="174"/>
    </w:p>
    <w:p w14:paraId="689C9CDB" w14:textId="11CEE54A" w:rsidR="002E5D22" w:rsidRPr="00244939" w:rsidRDefault="002E5D22" w:rsidP="002E5D22">
      <w:r>
        <w:t xml:space="preserve">Directory </w:t>
      </w:r>
      <w:r>
        <w:tab/>
        <w:t>: C:\</w:t>
      </w:r>
      <w:r w:rsidRPr="00672A25">
        <w:t xml:space="preserve"> Compscore</w:t>
      </w:r>
      <w:r>
        <w:t>3</w:t>
      </w:r>
      <w:r w:rsidRPr="00672A25">
        <w:t>\</w:t>
      </w:r>
      <w:r>
        <w:t>Logs</w:t>
      </w:r>
    </w:p>
    <w:p w14:paraId="5B3A6854" w14:textId="39F2330D" w:rsidR="002E5D22" w:rsidRDefault="002E5D22" w:rsidP="002E5D22">
      <w:r>
        <w:t xml:space="preserve">Produced by </w:t>
      </w:r>
      <w:r>
        <w:tab/>
        <w:t xml:space="preserve">: </w:t>
      </w:r>
      <w:r w:rsidR="00852967">
        <w:t>CS3</w:t>
      </w:r>
      <w:r>
        <w:t xml:space="preserve">  </w:t>
      </w:r>
    </w:p>
    <w:p w14:paraId="6AC1587F" w14:textId="08F30FB4" w:rsidR="002E5D22" w:rsidRDefault="002E5D22" w:rsidP="002E5D22">
      <w:r>
        <w:t>Data</w:t>
      </w:r>
      <w:r>
        <w:tab/>
      </w:r>
      <w:r>
        <w:tab/>
        <w:t xml:space="preserve">: Quite detailed activity log created by </w:t>
      </w:r>
      <w:r w:rsidR="00852967">
        <w:t>CS3</w:t>
      </w:r>
      <w:r>
        <w:t xml:space="preserve"> each time it is opened</w:t>
      </w:r>
    </w:p>
    <w:p w14:paraId="166CF541" w14:textId="3AB68927" w:rsidR="002E5D22" w:rsidRDefault="002E5D22" w:rsidP="002E5D22">
      <w:pPr>
        <w:ind w:left="1418" w:hanging="1418"/>
      </w:pPr>
      <w:r>
        <w:t>Used by</w:t>
      </w:r>
      <w:r>
        <w:tab/>
        <w:t>: Humans for debugging only.</w:t>
      </w:r>
    </w:p>
    <w:p w14:paraId="016BE086" w14:textId="0E1BF48F" w:rsidR="00257C10" w:rsidRDefault="00257C10" w:rsidP="00257C10">
      <w:pPr>
        <w:ind w:left="1418" w:hanging="1418"/>
      </w:pPr>
      <w:r>
        <w:t>More Info</w:t>
      </w:r>
      <w:r>
        <w:tab/>
        <w:t>: This file can be viewed and or edited with any text editor (</w:t>
      </w:r>
      <w:proofErr w:type="spellStart"/>
      <w:r>
        <w:t>eg</w:t>
      </w:r>
      <w:proofErr w:type="spellEnd"/>
      <w:r>
        <w:t xml:space="preserve"> Notepad or WordPad).</w:t>
      </w:r>
      <w:r w:rsidR="00746BBF">
        <w:t xml:space="preserve">  NOTE that BCS also produces log files – details to be included [JR]. </w:t>
      </w:r>
    </w:p>
    <w:p w14:paraId="17DBAC54" w14:textId="77777777" w:rsidR="00746BBF" w:rsidRDefault="00746BBF" w:rsidP="00746BBF">
      <w:pPr>
        <w:pStyle w:val="Heading2"/>
      </w:pPr>
    </w:p>
    <w:p w14:paraId="4388D103" w14:textId="3D04F776" w:rsidR="00746BBF" w:rsidRDefault="00746BBF" w:rsidP="00746BBF">
      <w:pPr>
        <w:pStyle w:val="Heading2"/>
      </w:pPr>
      <w:bookmarkStart w:id="175" w:name="_Toc191206687"/>
      <w:r>
        <w:t>7.5 BRI</w:t>
      </w:r>
      <w:bookmarkEnd w:id="175"/>
    </w:p>
    <w:p w14:paraId="72C73F8C" w14:textId="77777777" w:rsidR="00746BBF" w:rsidRDefault="00746BBF" w:rsidP="00746BBF">
      <w:pPr>
        <w:ind w:left="1418" w:hanging="1418"/>
      </w:pPr>
      <w:r>
        <w:t>More Info</w:t>
      </w:r>
      <w:r>
        <w:tab/>
        <w:t>: Use of BRI files has been deprecated and replaced with PBN format files.</w:t>
      </w:r>
    </w:p>
    <w:p w14:paraId="75A404D2" w14:textId="77777777" w:rsidR="00746BBF" w:rsidRDefault="00746BBF" w:rsidP="00746BBF">
      <w:pPr>
        <w:pStyle w:val="Heading2"/>
      </w:pPr>
    </w:p>
    <w:p w14:paraId="102AF893" w14:textId="56F2E7FB" w:rsidR="00746BBF" w:rsidRDefault="00746BBF" w:rsidP="00746BBF">
      <w:pPr>
        <w:pStyle w:val="Heading2"/>
      </w:pPr>
      <w:bookmarkStart w:id="176" w:name="_Toc191206688"/>
      <w:r>
        <w:t>7.6 DUP</w:t>
      </w:r>
      <w:bookmarkEnd w:id="176"/>
    </w:p>
    <w:p w14:paraId="5B8EE5AF" w14:textId="77777777" w:rsidR="00746BBF" w:rsidRDefault="00746BBF" w:rsidP="00746BBF">
      <w:pPr>
        <w:ind w:left="1418" w:hanging="1418"/>
      </w:pPr>
      <w:r>
        <w:t>More Info</w:t>
      </w:r>
      <w:r>
        <w:tab/>
        <w:t>: Use of DUP files has been deprecated</w:t>
      </w:r>
    </w:p>
    <w:p w14:paraId="140E52F4" w14:textId="77777777" w:rsidR="00746BBF" w:rsidRPr="00244939" w:rsidRDefault="00746BBF" w:rsidP="00746BBF">
      <w:pPr>
        <w:ind w:left="1418" w:hanging="1418"/>
      </w:pPr>
    </w:p>
    <w:p w14:paraId="04910F18" w14:textId="6D749BA9" w:rsidR="00746BBF" w:rsidRDefault="00746BBF" w:rsidP="00746BBF">
      <w:pPr>
        <w:pStyle w:val="Heading2"/>
      </w:pPr>
      <w:bookmarkStart w:id="177" w:name="_Toc191206689"/>
      <w:r>
        <w:t>7.7 TXT</w:t>
      </w:r>
      <w:bookmarkEnd w:id="177"/>
    </w:p>
    <w:p w14:paraId="4BFCC4E3" w14:textId="77777777" w:rsidR="00746BBF" w:rsidRDefault="00746BBF" w:rsidP="00746BBF">
      <w:pPr>
        <w:ind w:left="1418" w:hanging="1418"/>
      </w:pPr>
      <w:r>
        <w:t>More Info</w:t>
      </w:r>
      <w:r>
        <w:tab/>
        <w:t>: Use of TXT files has been deprecated. Functionality for makeable contracts now provided by PBN format files.</w:t>
      </w:r>
    </w:p>
    <w:p w14:paraId="2CB0A808" w14:textId="77777777" w:rsidR="00746BBF" w:rsidRDefault="00746BBF" w:rsidP="00746BBF">
      <w:pPr>
        <w:ind w:left="1418" w:hanging="1418"/>
      </w:pPr>
    </w:p>
    <w:p w14:paraId="60DDC76F" w14:textId="77777777" w:rsidR="00746BBF" w:rsidRDefault="00746BBF" w:rsidP="00746BBF"/>
    <w:p w14:paraId="0EDFB752" w14:textId="77777777" w:rsidR="002E5D22" w:rsidRDefault="002E5D22" w:rsidP="00672A25">
      <w:pPr>
        <w:ind w:left="1418" w:hanging="1418"/>
      </w:pPr>
    </w:p>
    <w:p w14:paraId="2528B3CF" w14:textId="77777777" w:rsidR="008D71C8" w:rsidRDefault="008D71C8" w:rsidP="00413122"/>
    <w:p w14:paraId="1D4AF6BA" w14:textId="77777777" w:rsidR="008D71C8" w:rsidRPr="009D013C" w:rsidRDefault="008D71C8" w:rsidP="008D71C8"/>
    <w:p w14:paraId="5FE800C8" w14:textId="6181C1C0" w:rsidR="008D71C8" w:rsidRDefault="001177FF" w:rsidP="00A4485A">
      <w:pPr>
        <w:pStyle w:val="Heading1"/>
      </w:pPr>
      <w:r>
        <w:br w:type="page"/>
      </w:r>
      <w:bookmarkStart w:id="178" w:name="_Toc191206690"/>
      <w:r w:rsidR="00413122">
        <w:lastRenderedPageBreak/>
        <w:t xml:space="preserve">8 </w:t>
      </w:r>
      <w:r w:rsidR="008D71C8">
        <w:t>Software Information</w:t>
      </w:r>
      <w:bookmarkEnd w:id="178"/>
    </w:p>
    <w:p w14:paraId="76F66D56" w14:textId="0552C3D1" w:rsidR="008D71C8" w:rsidRDefault="00413122" w:rsidP="008D71C8">
      <w:pPr>
        <w:pStyle w:val="Heading2"/>
      </w:pPr>
      <w:bookmarkStart w:id="179" w:name="_Toc191206691"/>
      <w:r>
        <w:t>8.</w:t>
      </w:r>
      <w:r w:rsidR="00746BBF">
        <w:t>1</w:t>
      </w:r>
      <w:r>
        <w:t xml:space="preserve"> </w:t>
      </w:r>
      <w:r w:rsidR="008D71C8">
        <w:t>Dealer 4</w:t>
      </w:r>
      <w:bookmarkEnd w:id="179"/>
    </w:p>
    <w:p w14:paraId="711B368A" w14:textId="77777777" w:rsidR="008D71C8" w:rsidRDefault="008D71C8" w:rsidP="008D71C8">
      <w:pPr>
        <w:pStyle w:val="Heading4"/>
      </w:pPr>
      <w:r>
        <w:t xml:space="preserve">Files </w:t>
      </w:r>
    </w:p>
    <w:p w14:paraId="3C083FF9" w14:textId="77777777" w:rsidR="008D71C8" w:rsidRDefault="008D71C8" w:rsidP="008D71C8">
      <w:r>
        <w:t>INPUT</w:t>
      </w:r>
    </w:p>
    <w:p w14:paraId="238B0668" w14:textId="6B58E9E1" w:rsidR="008D71C8" w:rsidRDefault="00746BBF">
      <w:pPr>
        <w:pStyle w:val="ListParagraph"/>
        <w:numPr>
          <w:ilvl w:val="0"/>
          <w:numId w:val="3"/>
        </w:numPr>
      </w:pPr>
      <w:r>
        <w:t>nil</w:t>
      </w:r>
    </w:p>
    <w:p w14:paraId="27817A2E" w14:textId="77777777" w:rsidR="008D71C8" w:rsidRDefault="008D71C8" w:rsidP="008D71C8">
      <w:r>
        <w:t>OUTPUT</w:t>
      </w:r>
    </w:p>
    <w:p w14:paraId="2D390B9B" w14:textId="1F72DAC0" w:rsidR="008D71C8" w:rsidRPr="00A4485A" w:rsidRDefault="00A4485A">
      <w:pPr>
        <w:pStyle w:val="ListParagraph"/>
        <w:numPr>
          <w:ilvl w:val="0"/>
          <w:numId w:val="3"/>
        </w:numPr>
      </w:pPr>
      <w:r w:rsidRPr="00A4485A">
        <w:t>PBN</w:t>
      </w:r>
    </w:p>
    <w:p w14:paraId="007F0B6F" w14:textId="77777777" w:rsidR="008D71C8" w:rsidRDefault="008D71C8" w:rsidP="00413122"/>
    <w:p w14:paraId="24E657CD" w14:textId="77777777" w:rsidR="008D71C8" w:rsidRDefault="008D71C8" w:rsidP="008D71C8">
      <w:pPr>
        <w:pStyle w:val="Heading4"/>
      </w:pPr>
      <w:r>
        <w:t>Connectivity</w:t>
      </w:r>
    </w:p>
    <w:p w14:paraId="33C308F9" w14:textId="2C599B82" w:rsidR="008D71C8" w:rsidRDefault="008D71C8" w:rsidP="008D71C8">
      <w:r>
        <w:t>Dealer</w:t>
      </w:r>
      <w:r w:rsidR="00A4485A">
        <w:t xml:space="preserve"> </w:t>
      </w:r>
      <w:r>
        <w:t>4 Hardware is connected to USB port on computer</w:t>
      </w:r>
    </w:p>
    <w:p w14:paraId="5C3C11F5" w14:textId="77777777" w:rsidR="008D71C8" w:rsidRDefault="008D71C8" w:rsidP="008D71C8"/>
    <w:p w14:paraId="0789CFDE" w14:textId="77777777" w:rsidR="008D71C8" w:rsidRDefault="008D71C8" w:rsidP="008D71C8">
      <w:pPr>
        <w:pStyle w:val="Heading4"/>
      </w:pPr>
      <w:r>
        <w:t>Software Version</w:t>
      </w:r>
    </w:p>
    <w:p w14:paraId="4CF82A00" w14:textId="77777777" w:rsidR="008D71C8" w:rsidRDefault="008D71C8" w:rsidP="008D71C8">
      <w:pPr>
        <w:pStyle w:val="Heading4"/>
      </w:pPr>
      <w:r>
        <w:t>Hardware Version</w:t>
      </w:r>
    </w:p>
    <w:p w14:paraId="67701E3C" w14:textId="77777777" w:rsidR="008D71C8" w:rsidRDefault="008D71C8" w:rsidP="008D71C8">
      <w:pPr>
        <w:pStyle w:val="Heading4"/>
      </w:pPr>
      <w:r>
        <w:t>Installation Instructions</w:t>
      </w:r>
    </w:p>
    <w:p w14:paraId="5344D4A3" w14:textId="77777777" w:rsidR="008D71C8" w:rsidRDefault="008D71C8" w:rsidP="008D71C8">
      <w:r>
        <w:t>Installation directory</w:t>
      </w:r>
    </w:p>
    <w:p w14:paraId="129E6030" w14:textId="77777777" w:rsidR="008D71C8" w:rsidRDefault="008D71C8" w:rsidP="008D71C8">
      <w:r>
        <w:t>Software keys/Activation Code</w:t>
      </w:r>
    </w:p>
    <w:p w14:paraId="60DCC549" w14:textId="77777777" w:rsidR="008D71C8" w:rsidRDefault="008D71C8" w:rsidP="008D71C8"/>
    <w:p w14:paraId="10897609" w14:textId="77777777" w:rsidR="008D71C8" w:rsidRDefault="008D71C8" w:rsidP="008D71C8">
      <w:pPr>
        <w:pStyle w:val="Heading4"/>
      </w:pPr>
      <w:r>
        <w:t>Website</w:t>
      </w:r>
    </w:p>
    <w:p w14:paraId="0481FC0F" w14:textId="77777777" w:rsidR="008D71C8" w:rsidRDefault="008D71C8" w:rsidP="008D71C8">
      <w:hyperlink r:id="rId102" w:history="1">
        <w:r w:rsidRPr="002C77E1">
          <w:rPr>
            <w:rStyle w:val="Hyperlink"/>
          </w:rPr>
          <w:t>http://www.dealer4.com/Manuals.htm</w:t>
        </w:r>
      </w:hyperlink>
    </w:p>
    <w:p w14:paraId="09AF7530" w14:textId="77777777" w:rsidR="008D71C8" w:rsidRDefault="008D71C8" w:rsidP="008D71C8"/>
    <w:p w14:paraId="2B2F6C95" w14:textId="3D3C154E" w:rsidR="008D71C8" w:rsidRDefault="00413122" w:rsidP="008D71C8">
      <w:pPr>
        <w:pStyle w:val="Heading2"/>
      </w:pPr>
      <w:bookmarkStart w:id="180" w:name="_Toc191206692"/>
      <w:r>
        <w:t xml:space="preserve">8.3 </w:t>
      </w:r>
      <w:proofErr w:type="spellStart"/>
      <w:r w:rsidR="00852967">
        <w:t>C</w:t>
      </w:r>
      <w:r w:rsidR="00A4485A">
        <w:t>ompscore</w:t>
      </w:r>
      <w:proofErr w:type="spellEnd"/>
      <w:r w:rsidR="00A4485A">
        <w:t xml:space="preserve"> </w:t>
      </w:r>
      <w:r w:rsidR="00852967">
        <w:t>3</w:t>
      </w:r>
      <w:bookmarkEnd w:id="180"/>
    </w:p>
    <w:p w14:paraId="2E5A23DF" w14:textId="77777777" w:rsidR="008D71C8" w:rsidRDefault="008D71C8" w:rsidP="008D71C8">
      <w:pPr>
        <w:pStyle w:val="Heading4"/>
      </w:pPr>
      <w:r>
        <w:t>Files</w:t>
      </w:r>
    </w:p>
    <w:p w14:paraId="531EEB37" w14:textId="77777777" w:rsidR="008D71C8" w:rsidRDefault="008D71C8" w:rsidP="008D71C8">
      <w:r>
        <w:t>INPUT</w:t>
      </w:r>
    </w:p>
    <w:p w14:paraId="64328893" w14:textId="42A026D4" w:rsidR="008D71C8" w:rsidRDefault="00A4485A">
      <w:pPr>
        <w:pStyle w:val="ListParagraph"/>
        <w:numPr>
          <w:ilvl w:val="0"/>
          <w:numId w:val="3"/>
        </w:numPr>
      </w:pPr>
      <w:r>
        <w:t>PBN (deal and makeable contract information</w:t>
      </w:r>
    </w:p>
    <w:p w14:paraId="01AE6951" w14:textId="77777777" w:rsidR="008D71C8" w:rsidRDefault="008D71C8" w:rsidP="008D71C8">
      <w:r>
        <w:t>OUTPUT</w:t>
      </w:r>
    </w:p>
    <w:p w14:paraId="511B02DB" w14:textId="1BD42E6B" w:rsidR="0062359E" w:rsidRDefault="0062359E">
      <w:pPr>
        <w:pStyle w:val="ListParagraph"/>
        <w:numPr>
          <w:ilvl w:val="0"/>
          <w:numId w:val="3"/>
        </w:numPr>
      </w:pPr>
      <w:r>
        <w:t xml:space="preserve">BWS (for </w:t>
      </w:r>
      <w:r w:rsidR="0032492C">
        <w:t>BCS</w:t>
      </w:r>
      <w:r>
        <w:t>)</w:t>
      </w:r>
    </w:p>
    <w:p w14:paraId="1B0AE9D9" w14:textId="2F8D0C3B" w:rsidR="008D71C8" w:rsidRDefault="009632F4">
      <w:pPr>
        <w:pStyle w:val="ListParagraph"/>
        <w:numPr>
          <w:ilvl w:val="0"/>
          <w:numId w:val="3"/>
        </w:numPr>
      </w:pPr>
      <w:r>
        <w:t>XML (results information for database)</w:t>
      </w:r>
    </w:p>
    <w:p w14:paraId="7D133F2F" w14:textId="58F21E4D" w:rsidR="00A4485A" w:rsidRDefault="00A4485A">
      <w:pPr>
        <w:pStyle w:val="ListParagraph"/>
        <w:numPr>
          <w:ilvl w:val="0"/>
          <w:numId w:val="3"/>
        </w:numPr>
      </w:pPr>
      <w:r>
        <w:t>Log files</w:t>
      </w:r>
    </w:p>
    <w:p w14:paraId="390C23CB" w14:textId="77777777" w:rsidR="008D71C8" w:rsidRDefault="008D71C8" w:rsidP="008D71C8"/>
    <w:p w14:paraId="21C5FFA9" w14:textId="77777777" w:rsidR="008D71C8" w:rsidRDefault="008D71C8" w:rsidP="008D71C8">
      <w:pPr>
        <w:pStyle w:val="Heading4"/>
      </w:pPr>
      <w:r>
        <w:t>Connectivity</w:t>
      </w:r>
      <w:r>
        <w:tab/>
        <w:t>: Nil</w:t>
      </w:r>
    </w:p>
    <w:p w14:paraId="43EDB2DD" w14:textId="77777777" w:rsidR="008D71C8" w:rsidRDefault="008D71C8" w:rsidP="008D71C8">
      <w:pPr>
        <w:pStyle w:val="Heading4"/>
      </w:pPr>
      <w:r>
        <w:t>Software version</w:t>
      </w:r>
    </w:p>
    <w:p w14:paraId="10F3922B" w14:textId="4C15946C" w:rsidR="008D71C8" w:rsidRPr="008D71C8" w:rsidRDefault="00672A25" w:rsidP="008D71C8">
      <w:r>
        <w:t>Version 1.0.0</w:t>
      </w:r>
    </w:p>
    <w:p w14:paraId="6B3B32D7" w14:textId="77777777" w:rsidR="008D71C8" w:rsidRDefault="008D71C8" w:rsidP="008D71C8">
      <w:pPr>
        <w:pStyle w:val="Heading4"/>
      </w:pPr>
      <w:r>
        <w:t>Installation Instructions</w:t>
      </w:r>
    </w:p>
    <w:p w14:paraId="591A5D49" w14:textId="77777777" w:rsidR="008D71C8" w:rsidRDefault="008D71C8" w:rsidP="008D71C8">
      <w:r>
        <w:t>Installation directory</w:t>
      </w:r>
    </w:p>
    <w:p w14:paraId="6379AB09" w14:textId="77777777" w:rsidR="008D71C8" w:rsidRDefault="008D71C8" w:rsidP="008D71C8">
      <w:r>
        <w:t>Software keys/Activation Code</w:t>
      </w:r>
    </w:p>
    <w:p w14:paraId="4DA3593A" w14:textId="77777777" w:rsidR="008D71C8" w:rsidRDefault="008D71C8" w:rsidP="008D71C8">
      <w:pPr>
        <w:pStyle w:val="Heading4"/>
      </w:pPr>
      <w:r>
        <w:t>Website</w:t>
      </w:r>
    </w:p>
    <w:p w14:paraId="0EA2E190" w14:textId="5B2E8913" w:rsidR="008D71C8" w:rsidRDefault="008D71C8" w:rsidP="008D71C8">
      <w:r w:rsidRPr="008D71C8">
        <w:t>http://www.</w:t>
      </w:r>
      <w:r w:rsidR="00672A25">
        <w:t>altosoft.com.au</w:t>
      </w:r>
    </w:p>
    <w:p w14:paraId="19B3FC79" w14:textId="77777777" w:rsidR="008D71C8" w:rsidRDefault="008D71C8" w:rsidP="008D71C8"/>
    <w:p w14:paraId="28E97969" w14:textId="587F06BD" w:rsidR="008D71C8" w:rsidRDefault="00413122" w:rsidP="008D71C8">
      <w:pPr>
        <w:pStyle w:val="Heading2"/>
      </w:pPr>
      <w:bookmarkStart w:id="181" w:name="_Toc191206693"/>
      <w:r>
        <w:t xml:space="preserve">8.4 </w:t>
      </w:r>
      <w:r w:rsidR="0032492C">
        <w:t>BCS</w:t>
      </w:r>
      <w:bookmarkEnd w:id="181"/>
    </w:p>
    <w:p w14:paraId="1FE3879D" w14:textId="77777777" w:rsidR="008D71C8" w:rsidRDefault="008D71C8" w:rsidP="008D71C8">
      <w:pPr>
        <w:pStyle w:val="Heading4"/>
      </w:pPr>
      <w:r>
        <w:t>Files</w:t>
      </w:r>
    </w:p>
    <w:p w14:paraId="76D65D09" w14:textId="77777777" w:rsidR="008D71C8" w:rsidRDefault="008D71C8" w:rsidP="008D71C8">
      <w:r>
        <w:t>INPUT</w:t>
      </w:r>
    </w:p>
    <w:p w14:paraId="037DB967" w14:textId="7235259E" w:rsidR="008D71C8" w:rsidRPr="00785FFC" w:rsidRDefault="008D71C8">
      <w:pPr>
        <w:pStyle w:val="ListParagraph"/>
        <w:numPr>
          <w:ilvl w:val="0"/>
          <w:numId w:val="3"/>
        </w:numPr>
        <w:rPr>
          <w:i/>
          <w:iCs/>
        </w:rPr>
      </w:pPr>
      <w:r w:rsidRPr="00785FFC">
        <w:rPr>
          <w:i/>
          <w:iCs/>
        </w:rPr>
        <w:t xml:space="preserve">BWS (to load an earlier </w:t>
      </w:r>
      <w:proofErr w:type="spellStart"/>
      <w:r w:rsidRPr="00785FFC">
        <w:rPr>
          <w:i/>
          <w:iCs/>
        </w:rPr>
        <w:t>Bridgemate</w:t>
      </w:r>
      <w:proofErr w:type="spellEnd"/>
      <w:r w:rsidRPr="00785FFC">
        <w:rPr>
          <w:i/>
          <w:iCs/>
        </w:rPr>
        <w:t xml:space="preserve"> session)</w:t>
      </w:r>
    </w:p>
    <w:p w14:paraId="3662ED83" w14:textId="1EF2DA69" w:rsidR="008D71C8" w:rsidRDefault="008D71C8" w:rsidP="00672A25">
      <w:r>
        <w:t>OUTPUT</w:t>
      </w:r>
    </w:p>
    <w:p w14:paraId="0C3E93E8" w14:textId="7C0920C5" w:rsidR="008D71C8" w:rsidRDefault="008D71C8">
      <w:pPr>
        <w:pStyle w:val="ListParagraph"/>
        <w:numPr>
          <w:ilvl w:val="0"/>
          <w:numId w:val="3"/>
        </w:numPr>
      </w:pPr>
      <w:r>
        <w:t>BWS</w:t>
      </w:r>
      <w:r w:rsidR="0062359E">
        <w:t xml:space="preserve"> (BCS will update the BWS file created by C</w:t>
      </w:r>
      <w:r w:rsidR="00852967">
        <w:t>S3</w:t>
      </w:r>
      <w:r w:rsidR="0062359E">
        <w:t>)</w:t>
      </w:r>
    </w:p>
    <w:p w14:paraId="7D2A7BAE" w14:textId="40314076" w:rsidR="00A4485A" w:rsidRDefault="00A4485A">
      <w:pPr>
        <w:pStyle w:val="ListParagraph"/>
        <w:numPr>
          <w:ilvl w:val="0"/>
          <w:numId w:val="3"/>
        </w:numPr>
      </w:pPr>
      <w:r>
        <w:t>Log files</w:t>
      </w:r>
    </w:p>
    <w:p w14:paraId="57BCF289" w14:textId="77777777" w:rsidR="008D71C8" w:rsidRDefault="008D71C8" w:rsidP="008D71C8"/>
    <w:p w14:paraId="06B16803" w14:textId="77777777" w:rsidR="008D71C8" w:rsidRDefault="008D71C8" w:rsidP="008D71C8">
      <w:pPr>
        <w:pStyle w:val="Heading4"/>
      </w:pPr>
      <w:r>
        <w:t>Connectivity</w:t>
      </w:r>
    </w:p>
    <w:p w14:paraId="5EEFE054" w14:textId="0F92F974" w:rsidR="008D71C8" w:rsidRDefault="008D71C8" w:rsidP="008D71C8">
      <w:r w:rsidRPr="00AC3AE3">
        <w:t xml:space="preserve">Connected to </w:t>
      </w:r>
      <w:r w:rsidR="00A4485A">
        <w:t>CS3</w:t>
      </w:r>
      <w:r w:rsidRPr="00AC3AE3">
        <w:t xml:space="preserve"> via the COM port on the computer</w:t>
      </w:r>
    </w:p>
    <w:p w14:paraId="09868769" w14:textId="445E79B2" w:rsidR="00A4485A" w:rsidRDefault="00A4485A" w:rsidP="008D71C8">
      <w:r>
        <w:t xml:space="preserve">Connected to </w:t>
      </w:r>
      <w:proofErr w:type="spellStart"/>
      <w:r>
        <w:t>Bridgemate</w:t>
      </w:r>
      <w:proofErr w:type="spellEnd"/>
      <w:r>
        <w:t xml:space="preserve"> devices via wireless radio frequency (</w:t>
      </w:r>
      <w:r w:rsidRPr="00A4485A">
        <w:t>using the 868MHz ISM band</w:t>
      </w:r>
      <w:r>
        <w:t>)</w:t>
      </w:r>
    </w:p>
    <w:p w14:paraId="337DDAEC" w14:textId="77777777" w:rsidR="008D71C8" w:rsidRDefault="008D71C8" w:rsidP="008D71C8">
      <w:pPr>
        <w:pStyle w:val="Heading4"/>
      </w:pPr>
      <w:r>
        <w:lastRenderedPageBreak/>
        <w:t>Software version</w:t>
      </w:r>
    </w:p>
    <w:p w14:paraId="7E44527E" w14:textId="2663A804" w:rsidR="008D71C8" w:rsidRDefault="008D71C8" w:rsidP="008D71C8">
      <w:pPr>
        <w:pStyle w:val="Heading4"/>
      </w:pPr>
      <w:r>
        <w:t>Installation Instructions</w:t>
      </w:r>
    </w:p>
    <w:p w14:paraId="58317B5E" w14:textId="4B321816" w:rsidR="00D032A2" w:rsidRDefault="00D032A2" w:rsidP="00D032A2">
      <w:pPr>
        <w:rPr>
          <w:rFonts w:ascii="Arial" w:hAnsi="Arial" w:cs="Arial"/>
          <w:sz w:val="20"/>
          <w:szCs w:val="20"/>
          <w:lang w:eastAsia="en-AU"/>
        </w:rPr>
      </w:pPr>
      <w:r>
        <w:rPr>
          <w:rFonts w:ascii="Arial" w:hAnsi="Arial" w:cs="Arial"/>
          <w:sz w:val="20"/>
          <w:szCs w:val="20"/>
          <w:lang w:eastAsia="en-AU"/>
        </w:rPr>
        <w:t>Installed in C:\Program files\</w:t>
      </w:r>
      <w:proofErr w:type="spellStart"/>
      <w:r>
        <w:rPr>
          <w:rFonts w:ascii="Arial" w:hAnsi="Arial" w:cs="Arial"/>
          <w:sz w:val="20"/>
          <w:szCs w:val="20"/>
          <w:lang w:eastAsia="en-AU"/>
        </w:rPr>
        <w:t>Bridgemate</w:t>
      </w:r>
      <w:proofErr w:type="spellEnd"/>
      <w:r>
        <w:rPr>
          <w:rFonts w:ascii="Arial" w:hAnsi="Arial" w:cs="Arial"/>
          <w:sz w:val="20"/>
          <w:szCs w:val="20"/>
          <w:lang w:eastAsia="en-AU"/>
        </w:rPr>
        <w:t xml:space="preserve"> Pro</w:t>
      </w:r>
    </w:p>
    <w:p w14:paraId="5BD2D9B5" w14:textId="32BF25EE" w:rsidR="00D032A2" w:rsidRPr="00D032A2" w:rsidRDefault="00D032A2" w:rsidP="00D032A2">
      <w:r>
        <w:rPr>
          <w:rFonts w:ascii="Arial" w:hAnsi="Arial" w:cs="Arial"/>
          <w:sz w:val="20"/>
          <w:szCs w:val="20"/>
          <w:lang w:eastAsia="en-AU"/>
        </w:rPr>
        <w:t>Log file created here.</w:t>
      </w:r>
    </w:p>
    <w:p w14:paraId="1E1DA5E9" w14:textId="77777777" w:rsidR="008D71C8" w:rsidRDefault="008D71C8" w:rsidP="008D71C8">
      <w:pPr>
        <w:pStyle w:val="Heading4"/>
      </w:pPr>
      <w:r>
        <w:t>Website</w:t>
      </w:r>
    </w:p>
    <w:p w14:paraId="7272921D" w14:textId="07CECB01" w:rsidR="008D71C8" w:rsidRDefault="009E561A" w:rsidP="008D71C8">
      <w:hyperlink r:id="rId103" w:history="1">
        <w:r w:rsidRPr="00B7115D">
          <w:rPr>
            <w:rStyle w:val="Hyperlink"/>
          </w:rPr>
          <w:t>https://www.bridgemate.com/resources/documents/BM2manual.pdf</w:t>
        </w:r>
      </w:hyperlink>
    </w:p>
    <w:p w14:paraId="5EFF15B8" w14:textId="4BD3C5BC" w:rsidR="009E561A" w:rsidRDefault="009E561A" w:rsidP="008D71C8"/>
    <w:p w14:paraId="1DC8AB9C" w14:textId="77777777" w:rsidR="00A4485A" w:rsidRDefault="00A4485A" w:rsidP="00A4485A">
      <w:pPr>
        <w:pStyle w:val="Heading2"/>
      </w:pPr>
      <w:bookmarkStart w:id="182" w:name="_Toc191206694"/>
      <w:r>
        <w:t xml:space="preserve">8.1 </w:t>
      </w:r>
      <w:proofErr w:type="spellStart"/>
      <w:r>
        <w:t>DMPro</w:t>
      </w:r>
      <w:bookmarkEnd w:id="182"/>
      <w:proofErr w:type="spellEnd"/>
    </w:p>
    <w:p w14:paraId="6FD21C69" w14:textId="51F76FCF" w:rsidR="00A4485A" w:rsidRDefault="00A4485A" w:rsidP="00A4485A">
      <w:pPr>
        <w:pStyle w:val="Heading4"/>
      </w:pPr>
      <w:r>
        <w:t>NOTE this software is no longer used.</w:t>
      </w:r>
    </w:p>
    <w:p w14:paraId="366C4F3F" w14:textId="14788D51" w:rsidR="00A4485A" w:rsidRDefault="00A4485A" w:rsidP="00A4485A">
      <w:pPr>
        <w:pStyle w:val="Heading4"/>
      </w:pPr>
      <w:r>
        <w:t>Files</w:t>
      </w:r>
    </w:p>
    <w:p w14:paraId="7428F9FA" w14:textId="77777777" w:rsidR="00A4485A" w:rsidRDefault="00A4485A" w:rsidP="00A4485A">
      <w:r>
        <w:t>INPUT</w:t>
      </w:r>
    </w:p>
    <w:p w14:paraId="630AE0B5" w14:textId="77777777" w:rsidR="00A4485A" w:rsidRDefault="00A4485A" w:rsidP="00A4485A">
      <w:pPr>
        <w:pStyle w:val="ListParagraph"/>
        <w:numPr>
          <w:ilvl w:val="0"/>
          <w:numId w:val="4"/>
        </w:numPr>
      </w:pPr>
      <w:r>
        <w:t>Nil</w:t>
      </w:r>
    </w:p>
    <w:p w14:paraId="335B6761" w14:textId="77777777" w:rsidR="00A4485A" w:rsidRDefault="00A4485A" w:rsidP="00A4485A">
      <w:r>
        <w:t>OUTPUT</w:t>
      </w:r>
    </w:p>
    <w:p w14:paraId="5499D618" w14:textId="77777777" w:rsidR="00A4485A" w:rsidRDefault="00A4485A" w:rsidP="00A4485A">
      <w:pPr>
        <w:pStyle w:val="ListParagraph"/>
        <w:numPr>
          <w:ilvl w:val="0"/>
          <w:numId w:val="4"/>
        </w:numPr>
      </w:pPr>
      <w:r>
        <w:t>BRI</w:t>
      </w:r>
    </w:p>
    <w:p w14:paraId="2CB7391A" w14:textId="77777777" w:rsidR="00A4485A" w:rsidRDefault="00A4485A" w:rsidP="00A4485A">
      <w:pPr>
        <w:pStyle w:val="ListParagraph"/>
        <w:numPr>
          <w:ilvl w:val="0"/>
          <w:numId w:val="4"/>
        </w:numPr>
      </w:pPr>
      <w:r>
        <w:t>DUP</w:t>
      </w:r>
    </w:p>
    <w:p w14:paraId="0C1660E2" w14:textId="77777777" w:rsidR="00A4485A" w:rsidRDefault="00A4485A" w:rsidP="00A4485A">
      <w:pPr>
        <w:pStyle w:val="ListParagraph"/>
        <w:numPr>
          <w:ilvl w:val="0"/>
          <w:numId w:val="4"/>
        </w:numPr>
      </w:pPr>
      <w:r>
        <w:t>TXT</w:t>
      </w:r>
    </w:p>
    <w:p w14:paraId="518F67B0" w14:textId="77777777" w:rsidR="00A4485A" w:rsidRDefault="00A4485A" w:rsidP="00A4485A">
      <w:pPr>
        <w:pStyle w:val="Heading4"/>
      </w:pPr>
      <w:r>
        <w:t>Connectivity</w:t>
      </w:r>
    </w:p>
    <w:p w14:paraId="05899D83" w14:textId="77777777" w:rsidR="00A4485A" w:rsidRDefault="00A4485A" w:rsidP="00A4485A">
      <w:r>
        <w:t>Nil</w:t>
      </w:r>
    </w:p>
    <w:p w14:paraId="0B6C6483" w14:textId="77777777" w:rsidR="00A4485A" w:rsidRDefault="00A4485A" w:rsidP="00A4485A"/>
    <w:p w14:paraId="5858B8B9" w14:textId="77777777" w:rsidR="00A4485A" w:rsidRDefault="00A4485A" w:rsidP="00A4485A">
      <w:pPr>
        <w:pStyle w:val="Heading4"/>
      </w:pPr>
      <w:r>
        <w:t>Software Version</w:t>
      </w:r>
    </w:p>
    <w:p w14:paraId="5EB387D1" w14:textId="77777777" w:rsidR="00A4485A" w:rsidRDefault="00A4485A" w:rsidP="00A4485A"/>
    <w:p w14:paraId="286E4B5F" w14:textId="77777777" w:rsidR="00A4485A" w:rsidRDefault="00A4485A" w:rsidP="00A4485A">
      <w:pPr>
        <w:pStyle w:val="Heading4"/>
      </w:pPr>
      <w:r>
        <w:t>Installation Instructions</w:t>
      </w:r>
    </w:p>
    <w:p w14:paraId="2A4E4B50" w14:textId="77777777" w:rsidR="00A4485A" w:rsidRDefault="00A4485A" w:rsidP="00A4485A">
      <w:r>
        <w:t>Installation directory</w:t>
      </w:r>
    </w:p>
    <w:p w14:paraId="18AC00B3" w14:textId="77777777" w:rsidR="00A4485A" w:rsidRDefault="00A4485A" w:rsidP="00A4485A">
      <w:r>
        <w:t>Software keys/Activation Code</w:t>
      </w:r>
    </w:p>
    <w:p w14:paraId="19A39531" w14:textId="77777777" w:rsidR="00A4485A" w:rsidRDefault="00A4485A" w:rsidP="00A4485A"/>
    <w:p w14:paraId="339F3B30" w14:textId="77777777" w:rsidR="00A4485A" w:rsidRDefault="00A4485A" w:rsidP="00A4485A">
      <w:pPr>
        <w:pStyle w:val="Heading4"/>
      </w:pPr>
      <w:r>
        <w:t>Website</w:t>
      </w:r>
    </w:p>
    <w:p w14:paraId="7EAE77BA" w14:textId="77777777" w:rsidR="00A4485A" w:rsidRDefault="00A4485A" w:rsidP="00A4485A">
      <w:r>
        <w:t>http://dealmaster.com</w:t>
      </w:r>
    </w:p>
    <w:p w14:paraId="06340BDE" w14:textId="77777777" w:rsidR="00A4485A" w:rsidRDefault="00A4485A" w:rsidP="00A4485A"/>
    <w:p w14:paraId="7A55D4EF" w14:textId="77777777" w:rsidR="001177FF" w:rsidRDefault="001177FF">
      <w:pPr>
        <w:suppressAutoHyphens w:val="0"/>
        <w:rPr>
          <w:color w:val="44546A" w:themeColor="text2"/>
          <w:sz w:val="32"/>
        </w:rPr>
      </w:pPr>
      <w:r>
        <w:br w:type="page"/>
      </w:r>
    </w:p>
    <w:p w14:paraId="1655A839" w14:textId="7AB12E9A" w:rsidR="00CD46F2" w:rsidRDefault="00CD46F2" w:rsidP="00CD46F2">
      <w:pPr>
        <w:pStyle w:val="Heading1"/>
      </w:pPr>
      <w:bookmarkStart w:id="183" w:name="_Toc191206695"/>
      <w:r>
        <w:lastRenderedPageBreak/>
        <w:t>9. Managing Masterpoints</w:t>
      </w:r>
      <w:bookmarkEnd w:id="183"/>
    </w:p>
    <w:p w14:paraId="4B331E1E" w14:textId="29DB9640" w:rsidR="00E57E68" w:rsidRDefault="00E57E68" w:rsidP="005C2342">
      <w:pPr>
        <w:pStyle w:val="Heading2"/>
      </w:pPr>
      <w:bookmarkStart w:id="184" w:name="_Toc191206696"/>
      <w:r>
        <w:t>9.0 Overview</w:t>
      </w:r>
      <w:bookmarkEnd w:id="184"/>
    </w:p>
    <w:p w14:paraId="681FD264" w14:textId="17A30A6B" w:rsidR="00E57E68" w:rsidRPr="00E57E68" w:rsidRDefault="00E57E68" w:rsidP="00E57E68">
      <w:r w:rsidRPr="00E57E68">
        <w:t xml:space="preserve">Club Masterpoint Secretaries </w:t>
      </w:r>
      <w:r>
        <w:t>may</w:t>
      </w:r>
      <w:r w:rsidRPr="00E57E68">
        <w:t xml:space="preserve"> submit green points and Grade B4c and B5i red points</w:t>
      </w:r>
      <w:r w:rsidR="005C2342">
        <w:t xml:space="preserve"> directly to the ABF Masterpoint Centre (abfmasterpoints.com.au)</w:t>
      </w:r>
      <w:r w:rsidRPr="00E57E68">
        <w:t>. Points earned in higher grade events need to be uploaded by NSWBA appointed organisers or the State Masterpoint Secretary</w:t>
      </w:r>
      <w:r>
        <w:t xml:space="preserve"> (process detailed below).  For more info, refer to the NSWBA guide (Club_Masterpoint_Secretary_Handbook.pdf) and the ABF Masterpoint manual</w:t>
      </w:r>
    </w:p>
    <w:p w14:paraId="73BFC8BB" w14:textId="70810F96" w:rsidR="00CD46F2" w:rsidRDefault="00CD46F2" w:rsidP="005C2342">
      <w:pPr>
        <w:pStyle w:val="Heading2"/>
      </w:pPr>
      <w:bookmarkStart w:id="185" w:name="_Toc191206697"/>
      <w:r>
        <w:t>9.1 Green Mas</w:t>
      </w:r>
      <w:r w:rsidR="00D34223">
        <w:t>terpoints</w:t>
      </w:r>
      <w:bookmarkEnd w:id="185"/>
    </w:p>
    <w:p w14:paraId="09A6DD94" w14:textId="02AE7B62" w:rsidR="00E57E68" w:rsidRDefault="00E57E68" w:rsidP="00E57E68">
      <w:r>
        <w:t>In almost all cases these will be Grade E sessions with a factor of 1.5.  The more important events such as Club Championships should be run at Grade D.  Clubs can play up to six Grade D events each year.</w:t>
      </w:r>
    </w:p>
    <w:p w14:paraId="7AC0149F" w14:textId="35E4168B" w:rsidR="00E57E68" w:rsidRDefault="00E57E68" w:rsidP="00E57E68"/>
    <w:p w14:paraId="0A41A9F1" w14:textId="1A0B36FC" w:rsidR="00E57E68" w:rsidRDefault="00E57E68" w:rsidP="00E57E68">
      <w:r>
        <w:t>To ensure that club members MPs are processed by the ABF in their monthly run, green MPs should be uploaded on or just before the last day of the month</w:t>
      </w:r>
    </w:p>
    <w:p w14:paraId="6FB15FA0" w14:textId="77777777" w:rsidR="00E57E68" w:rsidRDefault="00E57E68" w:rsidP="00E57E68"/>
    <w:tbl>
      <w:tblPr>
        <w:tblStyle w:val="TableGrid"/>
        <w:tblW w:w="0" w:type="auto"/>
        <w:tblLook w:val="04A0" w:firstRow="1" w:lastRow="0" w:firstColumn="1" w:lastColumn="0" w:noHBand="0" w:noVBand="1"/>
      </w:tblPr>
      <w:tblGrid>
        <w:gridCol w:w="4673"/>
        <w:gridCol w:w="5783"/>
      </w:tblGrid>
      <w:tr w:rsidR="00760E87" w:rsidRPr="00987B6C" w14:paraId="04EC1456" w14:textId="77777777" w:rsidTr="005C2342">
        <w:tc>
          <w:tcPr>
            <w:tcW w:w="4673" w:type="dxa"/>
          </w:tcPr>
          <w:p w14:paraId="724AE4DE" w14:textId="313F9E69" w:rsidR="00987B6C" w:rsidRPr="00987B6C" w:rsidRDefault="00987B6C" w:rsidP="002F53C3">
            <w:r>
              <w:rPr>
                <w:noProof/>
              </w:rPr>
              <w:drawing>
                <wp:inline distT="0" distB="0" distL="0" distR="0" wp14:anchorId="70ACE2F4" wp14:editId="4C91BD9F">
                  <wp:extent cx="2735580" cy="865848"/>
                  <wp:effectExtent l="0" t="0" r="762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104">
                            <a:extLst>
                              <a:ext uri="{28A0092B-C50C-407E-A947-70E740481C1C}">
                                <a14:useLocalDpi xmlns:a14="http://schemas.microsoft.com/office/drawing/2010/main" val="0"/>
                              </a:ext>
                            </a:extLst>
                          </a:blip>
                          <a:stretch>
                            <a:fillRect/>
                          </a:stretch>
                        </pic:blipFill>
                        <pic:spPr>
                          <a:xfrm>
                            <a:off x="0" y="0"/>
                            <a:ext cx="2769263" cy="876509"/>
                          </a:xfrm>
                          <a:prstGeom prst="rect">
                            <a:avLst/>
                          </a:prstGeom>
                        </pic:spPr>
                      </pic:pic>
                    </a:graphicData>
                  </a:graphic>
                </wp:inline>
              </w:drawing>
            </w:r>
          </w:p>
        </w:tc>
        <w:tc>
          <w:tcPr>
            <w:tcW w:w="5783" w:type="dxa"/>
          </w:tcPr>
          <w:p w14:paraId="20916568" w14:textId="401887F8" w:rsidR="00987B6C" w:rsidRPr="00987B6C" w:rsidRDefault="00987B6C" w:rsidP="005C2342">
            <w:r w:rsidRPr="00987B6C">
              <w:t>Open C</w:t>
            </w:r>
            <w:r w:rsidR="0081045C">
              <w:t>S</w:t>
            </w:r>
            <w:r w:rsidRPr="00987B6C">
              <w:t>3 and click on the Masterpoints tab</w:t>
            </w:r>
          </w:p>
        </w:tc>
      </w:tr>
      <w:tr w:rsidR="00760E87" w:rsidRPr="00987B6C" w14:paraId="53D4B6A5" w14:textId="77777777" w:rsidTr="005C2342">
        <w:tc>
          <w:tcPr>
            <w:tcW w:w="4673" w:type="dxa"/>
          </w:tcPr>
          <w:p w14:paraId="7C9CB048" w14:textId="514B68A6" w:rsidR="00987B6C" w:rsidRPr="00987B6C" w:rsidRDefault="00987B6C" w:rsidP="002F53C3">
            <w:r>
              <w:rPr>
                <w:noProof/>
              </w:rPr>
              <w:drawing>
                <wp:inline distT="0" distB="0" distL="0" distR="0" wp14:anchorId="54FA7747" wp14:editId="0773A13B">
                  <wp:extent cx="2765935" cy="22479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105">
                            <a:extLst>
                              <a:ext uri="{28A0092B-C50C-407E-A947-70E740481C1C}">
                                <a14:useLocalDpi xmlns:a14="http://schemas.microsoft.com/office/drawing/2010/main" val="0"/>
                              </a:ext>
                            </a:extLst>
                          </a:blip>
                          <a:stretch>
                            <a:fillRect/>
                          </a:stretch>
                        </pic:blipFill>
                        <pic:spPr>
                          <a:xfrm>
                            <a:off x="0" y="0"/>
                            <a:ext cx="2782283" cy="2261186"/>
                          </a:xfrm>
                          <a:prstGeom prst="rect">
                            <a:avLst/>
                          </a:prstGeom>
                        </pic:spPr>
                      </pic:pic>
                    </a:graphicData>
                  </a:graphic>
                </wp:inline>
              </w:drawing>
            </w:r>
          </w:p>
        </w:tc>
        <w:tc>
          <w:tcPr>
            <w:tcW w:w="5783" w:type="dxa"/>
          </w:tcPr>
          <w:p w14:paraId="5B6E6B22" w14:textId="2CDD282D" w:rsidR="00987B6C" w:rsidRDefault="00987B6C" w:rsidP="002F53C3">
            <w:r w:rsidRPr="00987B6C">
              <w:t>You will be presented with a list of all open sessions (any sessions for which masterpoints had previously been uploaded should have been closed and will not be listed).</w:t>
            </w:r>
          </w:p>
          <w:p w14:paraId="3B5B0583" w14:textId="0C2D4416" w:rsidR="005C2342" w:rsidRDefault="005C2342" w:rsidP="002F53C3">
            <w:r>
              <w:t>Filter by Green only.</w:t>
            </w:r>
          </w:p>
          <w:p w14:paraId="49129BFF" w14:textId="76D8E5A5" w:rsidR="00987B6C" w:rsidRDefault="00987B6C" w:rsidP="002F53C3">
            <w:r>
              <w:t>Review the list and make sure that there are no duplicates and no test sessions (if there are, delete them first).  Also make sure that no sessions are missing – if any are</w:t>
            </w:r>
            <w:r w:rsidR="00C8180F">
              <w:t xml:space="preserve"> there are probably two reasons – either the session has already been closed (go back and check in </w:t>
            </w:r>
            <w:r w:rsidR="00852967">
              <w:t>CS3</w:t>
            </w:r>
            <w:r w:rsidR="00C8180F">
              <w:t>), or the session has been inadvertently deleted or overwritten – in which case you will need to create a manual file for that session (see section 9.4) if you can find the winners details by some means (printed result sheet in the folder or results online)</w:t>
            </w:r>
            <w:r>
              <w:t>.</w:t>
            </w:r>
          </w:p>
          <w:p w14:paraId="6FD4DAA4" w14:textId="1B820376" w:rsidR="00987B6C" w:rsidRPr="00987B6C" w:rsidRDefault="00987B6C" w:rsidP="002F53C3">
            <w:r>
              <w:t>Select All and click Next</w:t>
            </w:r>
          </w:p>
        </w:tc>
      </w:tr>
      <w:tr w:rsidR="00760E87" w:rsidRPr="00987B6C" w14:paraId="3293D0DD" w14:textId="77777777" w:rsidTr="005C2342">
        <w:tc>
          <w:tcPr>
            <w:tcW w:w="4673" w:type="dxa"/>
          </w:tcPr>
          <w:p w14:paraId="516EB933" w14:textId="1B02C4C1" w:rsidR="00987B6C" w:rsidRPr="00987B6C" w:rsidRDefault="00987B6C" w:rsidP="002F53C3">
            <w:r>
              <w:rPr>
                <w:noProof/>
              </w:rPr>
              <w:drawing>
                <wp:inline distT="0" distB="0" distL="0" distR="0" wp14:anchorId="5442DBAE" wp14:editId="7EAFBF15">
                  <wp:extent cx="2773680" cy="2277042"/>
                  <wp:effectExtent l="0" t="0" r="7620"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106">
                            <a:extLst>
                              <a:ext uri="{28A0092B-C50C-407E-A947-70E740481C1C}">
                                <a14:useLocalDpi xmlns:a14="http://schemas.microsoft.com/office/drawing/2010/main" val="0"/>
                              </a:ext>
                            </a:extLst>
                          </a:blip>
                          <a:stretch>
                            <a:fillRect/>
                          </a:stretch>
                        </pic:blipFill>
                        <pic:spPr>
                          <a:xfrm>
                            <a:off x="0" y="0"/>
                            <a:ext cx="2797639" cy="2296711"/>
                          </a:xfrm>
                          <a:prstGeom prst="rect">
                            <a:avLst/>
                          </a:prstGeom>
                        </pic:spPr>
                      </pic:pic>
                    </a:graphicData>
                  </a:graphic>
                </wp:inline>
              </w:drawing>
            </w:r>
          </w:p>
        </w:tc>
        <w:tc>
          <w:tcPr>
            <w:tcW w:w="5783" w:type="dxa"/>
          </w:tcPr>
          <w:p w14:paraId="3372F5EA" w14:textId="4BA0280A" w:rsidR="00987B6C" w:rsidRDefault="00987B6C" w:rsidP="002F53C3">
            <w:r>
              <w:t xml:space="preserve">If there were any players without ABF numbers in the included sessions, you will now </w:t>
            </w:r>
            <w:proofErr w:type="gramStart"/>
            <w:r>
              <w:t>have the opportunity to</w:t>
            </w:r>
            <w:proofErr w:type="gramEnd"/>
            <w:r>
              <w:t xml:space="preserve"> update each player</w:t>
            </w:r>
            <w:r w:rsidR="005C2342">
              <w:t>’</w:t>
            </w:r>
            <w:r>
              <w:t xml:space="preserve">s info.  </w:t>
            </w:r>
          </w:p>
          <w:p w14:paraId="226FB587" w14:textId="0B811B33" w:rsidR="00987B6C" w:rsidRPr="00987B6C" w:rsidRDefault="00987B6C" w:rsidP="002F53C3">
            <w:r>
              <w:t>Click Next after any updates</w:t>
            </w:r>
          </w:p>
        </w:tc>
      </w:tr>
      <w:tr w:rsidR="00760E87" w:rsidRPr="00987B6C" w14:paraId="51FF9EA5" w14:textId="77777777" w:rsidTr="005C2342">
        <w:tc>
          <w:tcPr>
            <w:tcW w:w="4673" w:type="dxa"/>
          </w:tcPr>
          <w:p w14:paraId="300D229C" w14:textId="02BD4603" w:rsidR="00987B6C" w:rsidRPr="00987B6C" w:rsidRDefault="00987B6C" w:rsidP="002F53C3">
            <w:r>
              <w:rPr>
                <w:noProof/>
              </w:rPr>
              <w:lastRenderedPageBreak/>
              <w:drawing>
                <wp:inline distT="0" distB="0" distL="0" distR="0" wp14:anchorId="3233844F" wp14:editId="6D9E9B05">
                  <wp:extent cx="2783648" cy="2278380"/>
                  <wp:effectExtent l="0" t="0" r="0" b="762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107">
                            <a:extLst>
                              <a:ext uri="{28A0092B-C50C-407E-A947-70E740481C1C}">
                                <a14:useLocalDpi xmlns:a14="http://schemas.microsoft.com/office/drawing/2010/main" val="0"/>
                              </a:ext>
                            </a:extLst>
                          </a:blip>
                          <a:stretch>
                            <a:fillRect/>
                          </a:stretch>
                        </pic:blipFill>
                        <pic:spPr>
                          <a:xfrm>
                            <a:off x="0" y="0"/>
                            <a:ext cx="2796626" cy="2289002"/>
                          </a:xfrm>
                          <a:prstGeom prst="rect">
                            <a:avLst/>
                          </a:prstGeom>
                        </pic:spPr>
                      </pic:pic>
                    </a:graphicData>
                  </a:graphic>
                </wp:inline>
              </w:drawing>
            </w:r>
          </w:p>
        </w:tc>
        <w:tc>
          <w:tcPr>
            <w:tcW w:w="5783" w:type="dxa"/>
          </w:tcPr>
          <w:p w14:paraId="6BC07970" w14:textId="632F39B7" w:rsidR="00987B6C" w:rsidRPr="00987B6C" w:rsidRDefault="00987B6C" w:rsidP="002F53C3">
            <w:r>
              <w:t>I have no idea what adjustments might be required.  Cross your fingers and hastily press Next</w:t>
            </w:r>
          </w:p>
        </w:tc>
      </w:tr>
      <w:tr w:rsidR="00760E87" w:rsidRPr="00987B6C" w14:paraId="409EE160" w14:textId="77777777" w:rsidTr="005C2342">
        <w:tc>
          <w:tcPr>
            <w:tcW w:w="4673" w:type="dxa"/>
          </w:tcPr>
          <w:p w14:paraId="0008255A" w14:textId="39F36BAF" w:rsidR="00987B6C" w:rsidRPr="00987B6C" w:rsidRDefault="00987B6C" w:rsidP="002F53C3">
            <w:r>
              <w:rPr>
                <w:noProof/>
              </w:rPr>
              <w:drawing>
                <wp:inline distT="0" distB="0" distL="0" distR="0" wp14:anchorId="4A76DC3C" wp14:editId="6920340A">
                  <wp:extent cx="2761615" cy="2247288"/>
                  <wp:effectExtent l="0" t="0" r="635" b="63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pic:cNvPicPr/>
                        </pic:nvPicPr>
                        <pic:blipFill>
                          <a:blip r:embed="rId108">
                            <a:extLst>
                              <a:ext uri="{28A0092B-C50C-407E-A947-70E740481C1C}">
                                <a14:useLocalDpi xmlns:a14="http://schemas.microsoft.com/office/drawing/2010/main" val="0"/>
                              </a:ext>
                            </a:extLst>
                          </a:blip>
                          <a:stretch>
                            <a:fillRect/>
                          </a:stretch>
                        </pic:blipFill>
                        <pic:spPr>
                          <a:xfrm>
                            <a:off x="0" y="0"/>
                            <a:ext cx="2775371" cy="2258482"/>
                          </a:xfrm>
                          <a:prstGeom prst="rect">
                            <a:avLst/>
                          </a:prstGeom>
                        </pic:spPr>
                      </pic:pic>
                    </a:graphicData>
                  </a:graphic>
                </wp:inline>
              </w:drawing>
            </w:r>
          </w:p>
        </w:tc>
        <w:tc>
          <w:tcPr>
            <w:tcW w:w="5783" w:type="dxa"/>
          </w:tcPr>
          <w:p w14:paraId="18BA4120" w14:textId="77777777" w:rsidR="00987B6C" w:rsidRDefault="00987B6C" w:rsidP="002F53C3">
            <w:r>
              <w:t>You can now create the masterpoints file for upload to the ABF Masterpoints Centre.  Though you could upload it directly now, I will add those steps subsequently.</w:t>
            </w:r>
          </w:p>
          <w:p w14:paraId="2ED46629" w14:textId="608D5387" w:rsidR="00987B6C" w:rsidRDefault="00987B6C" w:rsidP="002F53C3">
            <w:r>
              <w:t xml:space="preserve">Click Make File and then click on OK to the </w:t>
            </w:r>
            <w:proofErr w:type="gramStart"/>
            <w:r>
              <w:t>pop up</w:t>
            </w:r>
            <w:proofErr w:type="gramEnd"/>
            <w:r>
              <w:t xml:space="preserve"> confirming file creation.</w:t>
            </w:r>
          </w:p>
          <w:p w14:paraId="6CB04047" w14:textId="4797B3D8" w:rsidR="00987B6C" w:rsidRPr="00987B6C" w:rsidRDefault="00987B6C" w:rsidP="002F53C3">
            <w:r>
              <w:t xml:space="preserve">Click Next. </w:t>
            </w:r>
          </w:p>
        </w:tc>
      </w:tr>
      <w:tr w:rsidR="00760E87" w:rsidRPr="00987B6C" w14:paraId="638958EA" w14:textId="77777777" w:rsidTr="005C2342">
        <w:tc>
          <w:tcPr>
            <w:tcW w:w="4673" w:type="dxa"/>
          </w:tcPr>
          <w:p w14:paraId="786A8950" w14:textId="2ADCF78E" w:rsidR="00987B6C" w:rsidRPr="00987B6C" w:rsidRDefault="00987B6C" w:rsidP="00987B6C">
            <w:pPr>
              <w:tabs>
                <w:tab w:val="left" w:pos="1271"/>
              </w:tabs>
            </w:pPr>
            <w:r>
              <w:rPr>
                <w:noProof/>
              </w:rPr>
              <w:drawing>
                <wp:inline distT="0" distB="0" distL="0" distR="0" wp14:anchorId="7A11DCA6" wp14:editId="2A1D33C1">
                  <wp:extent cx="2761615" cy="2235153"/>
                  <wp:effectExtent l="0" t="0" r="63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109">
                            <a:extLst>
                              <a:ext uri="{28A0092B-C50C-407E-A947-70E740481C1C}">
                                <a14:useLocalDpi xmlns:a14="http://schemas.microsoft.com/office/drawing/2010/main" val="0"/>
                              </a:ext>
                            </a:extLst>
                          </a:blip>
                          <a:stretch>
                            <a:fillRect/>
                          </a:stretch>
                        </pic:blipFill>
                        <pic:spPr>
                          <a:xfrm>
                            <a:off x="0" y="0"/>
                            <a:ext cx="2780200" cy="2250195"/>
                          </a:xfrm>
                          <a:prstGeom prst="rect">
                            <a:avLst/>
                          </a:prstGeom>
                        </pic:spPr>
                      </pic:pic>
                    </a:graphicData>
                  </a:graphic>
                </wp:inline>
              </w:drawing>
            </w:r>
          </w:p>
        </w:tc>
        <w:tc>
          <w:tcPr>
            <w:tcW w:w="5783" w:type="dxa"/>
          </w:tcPr>
          <w:p w14:paraId="5728FB3F" w14:textId="77777777" w:rsidR="00987B6C" w:rsidRDefault="00760E87" w:rsidP="002F53C3">
            <w:r>
              <w:t>You can now close all the sessions for which you have exported masterpoints.  This will ensure that these sessions are not presented again the next time that you generate the masterpoint file.</w:t>
            </w:r>
          </w:p>
          <w:p w14:paraId="7F4CEB6B" w14:textId="77777777" w:rsidR="00760E87" w:rsidRDefault="00760E87" w:rsidP="002F53C3">
            <w:r>
              <w:t>Make sure that the Close sessions tick box is ticked and Press Finish and then click Yes to the confirmation requestor box.</w:t>
            </w:r>
          </w:p>
          <w:p w14:paraId="57791FC4" w14:textId="77777777" w:rsidR="001177FF" w:rsidRDefault="001177FF" w:rsidP="002F53C3"/>
          <w:p w14:paraId="2A38E3D6" w14:textId="60646F4D" w:rsidR="001177FF" w:rsidRPr="00987B6C" w:rsidRDefault="001177FF" w:rsidP="002F53C3">
            <w:r>
              <w:t>To upload the file, see 9.5 Uploading Masterpoints to ABF Masterpoint Centre</w:t>
            </w:r>
          </w:p>
        </w:tc>
      </w:tr>
    </w:tbl>
    <w:p w14:paraId="5C355F25" w14:textId="216E4316" w:rsidR="00D34223" w:rsidRDefault="00D34223" w:rsidP="00CD46F2"/>
    <w:p w14:paraId="1E105FE9" w14:textId="0FEF0C6F" w:rsidR="005C2342" w:rsidRDefault="005C2342" w:rsidP="005C2342">
      <w:pPr>
        <w:pStyle w:val="Heading2"/>
      </w:pPr>
      <w:bookmarkStart w:id="186" w:name="_Toc191206698"/>
      <w:r>
        <w:t xml:space="preserve">9.2 Red </w:t>
      </w:r>
      <w:r w:rsidRPr="00E57E68">
        <w:t xml:space="preserve">Grade B4c and B5i </w:t>
      </w:r>
      <w:proofErr w:type="spellStart"/>
      <w:r>
        <w:t>MasterPoints</w:t>
      </w:r>
      <w:bookmarkEnd w:id="186"/>
      <w:proofErr w:type="spellEnd"/>
    </w:p>
    <w:p w14:paraId="2A4C8DD9" w14:textId="1379433F" w:rsidR="00D34223" w:rsidRDefault="005C2342" w:rsidP="00CD46F2">
      <w:r>
        <w:t>Same process as for 9.1 Green Masterpoints except that at the second step select Red only.</w:t>
      </w:r>
    </w:p>
    <w:p w14:paraId="2E1572AC" w14:textId="07DCFF76" w:rsidR="005C2342" w:rsidRDefault="005C2342" w:rsidP="00CD46F2"/>
    <w:p w14:paraId="44411694" w14:textId="01FE0F6F" w:rsidR="005C2342" w:rsidRDefault="005C2342" w:rsidP="005C2342">
      <w:pPr>
        <w:pStyle w:val="Heading2"/>
      </w:pPr>
      <w:bookmarkStart w:id="187" w:name="_Toc191206699"/>
      <w:r>
        <w:t>9.3 State and National event Masterpoints</w:t>
      </w:r>
      <w:bookmarkEnd w:id="187"/>
    </w:p>
    <w:p w14:paraId="0AA2B938" w14:textId="3992A803" w:rsidR="005C2342" w:rsidRDefault="005C2342" w:rsidP="005C2342">
      <w:r>
        <w:t>These files will need to be approved by the relevant state or national masterpoint secretary.</w:t>
      </w:r>
      <w:r w:rsidR="002F38E7">
        <w:t xml:space="preserve">  N</w:t>
      </w:r>
      <w:r w:rsidR="00C8180F">
        <w:t>B</w:t>
      </w:r>
      <w:r w:rsidR="002F38E7">
        <w:t xml:space="preserve"> generally these masterpoints will not be awarded to the players until after the finals for that specific event have been played later in the year.</w:t>
      </w:r>
      <w:r w:rsidR="00252849">
        <w:t xml:space="preserve">  N</w:t>
      </w:r>
      <w:r w:rsidR="00C8180F">
        <w:t>BB</w:t>
      </w:r>
      <w:r w:rsidR="00252849">
        <w:t xml:space="preserve"> these must be lodged within 30 days of the completion of the event (a fine will otherwise be applied)</w:t>
      </w:r>
    </w:p>
    <w:p w14:paraId="631EFE45" w14:textId="7226FAA6" w:rsidR="002F38E7" w:rsidRPr="005C2342" w:rsidRDefault="002F38E7" w:rsidP="005C2342">
      <w:r>
        <w:t>Create the masterpoint file per the process outlined at 9.1 Green Masterpoints – selecting the appropriate MP colour filter.</w:t>
      </w:r>
    </w:p>
    <w:p w14:paraId="1710340B" w14:textId="45D225BD" w:rsidR="005C2342" w:rsidRDefault="003F6CB6" w:rsidP="00CD46F2">
      <w:r>
        <w:t xml:space="preserve">State events to be sent to the state coordinator: </w:t>
      </w:r>
      <w:hyperlink r:id="rId110" w:history="1">
        <w:r w:rsidRPr="001705B4">
          <w:rPr>
            <w:rStyle w:val="Hyperlink"/>
          </w:rPr>
          <w:t>masterpoints@nswba.com.au</w:t>
        </w:r>
      </w:hyperlink>
    </w:p>
    <w:p w14:paraId="304DBB53" w14:textId="5B0A9B31" w:rsidR="003F6CB6" w:rsidRDefault="003F6CB6" w:rsidP="00CD46F2">
      <w:r>
        <w:t xml:space="preserve">National events to be sent to the national coordinator: </w:t>
      </w:r>
      <w:hyperlink r:id="rId111" w:history="1">
        <w:r w:rsidRPr="001705B4">
          <w:rPr>
            <w:rStyle w:val="Hyperlink"/>
          </w:rPr>
          <w:t>masterpoints@abf.com.au</w:t>
        </w:r>
      </w:hyperlink>
    </w:p>
    <w:p w14:paraId="5C6BEA6B" w14:textId="77777777" w:rsidR="003F6CB6" w:rsidRDefault="003F6CB6" w:rsidP="00CD46F2">
      <w:r>
        <w:t xml:space="preserve">Questions for KT </w:t>
      </w:r>
    </w:p>
    <w:p w14:paraId="00BF8C4C" w14:textId="5CB7448C" w:rsidR="003F6CB6" w:rsidRDefault="003F6CB6" w:rsidP="003F6CB6">
      <w:pPr>
        <w:pStyle w:val="ListParagraph"/>
        <w:numPr>
          <w:ilvl w:val="0"/>
          <w:numId w:val="3"/>
        </w:numPr>
      </w:pPr>
      <w:r>
        <w:t xml:space="preserve">what else apart from </w:t>
      </w:r>
      <w:proofErr w:type="gramStart"/>
      <w:r>
        <w:t>the .red</w:t>
      </w:r>
      <w:proofErr w:type="gramEnd"/>
      <w:r>
        <w:t xml:space="preserve"> or whatever file needs to be </w:t>
      </w:r>
      <w:proofErr w:type="gramStart"/>
      <w:r>
        <w:t>sent ?</w:t>
      </w:r>
      <w:proofErr w:type="gramEnd"/>
      <w:r>
        <w:t xml:space="preserve"> .</w:t>
      </w:r>
      <w:proofErr w:type="gramStart"/>
      <w:r>
        <w:t>pdf ?</w:t>
      </w:r>
      <w:proofErr w:type="gramEnd"/>
      <w:r>
        <w:t xml:space="preserve">  evidence of the session </w:t>
      </w:r>
      <w:proofErr w:type="gramStart"/>
      <w:r>
        <w:t>itself ?</w:t>
      </w:r>
      <w:proofErr w:type="gramEnd"/>
    </w:p>
    <w:p w14:paraId="4A1F3980" w14:textId="7ACB70BB" w:rsidR="003F6CB6" w:rsidRDefault="003F6CB6" w:rsidP="003F6CB6">
      <w:pPr>
        <w:pStyle w:val="ListParagraph"/>
        <w:numPr>
          <w:ilvl w:val="0"/>
          <w:numId w:val="3"/>
        </w:numPr>
      </w:pPr>
      <w:r>
        <w:lastRenderedPageBreak/>
        <w:t xml:space="preserve">I assume that only you </w:t>
      </w:r>
      <w:r w:rsidR="00C8180F">
        <w:t>are authorised to</w:t>
      </w:r>
      <w:r>
        <w:t xml:space="preserve"> send these </w:t>
      </w:r>
      <w:proofErr w:type="gramStart"/>
      <w:r>
        <w:t>emails ?</w:t>
      </w:r>
      <w:proofErr w:type="gramEnd"/>
    </w:p>
    <w:p w14:paraId="26738A53" w14:textId="077345D3" w:rsidR="003F6CB6" w:rsidRDefault="003F6CB6" w:rsidP="003F6CB6">
      <w:pPr>
        <w:pStyle w:val="ListParagraph"/>
        <w:numPr>
          <w:ilvl w:val="0"/>
          <w:numId w:val="3"/>
        </w:numPr>
      </w:pPr>
      <w:r>
        <w:t xml:space="preserve">Do the qualifying rounds for all state and national events need to be sent this </w:t>
      </w:r>
      <w:proofErr w:type="gramStart"/>
      <w:r>
        <w:t>way ?</w:t>
      </w:r>
      <w:proofErr w:type="gramEnd"/>
    </w:p>
    <w:p w14:paraId="0DADA61C" w14:textId="6DDE87C5" w:rsidR="00CD46F2" w:rsidRDefault="00CD46F2" w:rsidP="00CD46F2"/>
    <w:p w14:paraId="0D0B7A4B" w14:textId="4A444CB0" w:rsidR="00A47CF3" w:rsidRDefault="00A47CF3" w:rsidP="003F6CB6">
      <w:pPr>
        <w:pStyle w:val="Heading2"/>
      </w:pPr>
      <w:bookmarkStart w:id="188" w:name="_Toc191206700"/>
      <w:r>
        <w:t>9.</w:t>
      </w:r>
      <w:r w:rsidR="003F6CB6">
        <w:t>4</w:t>
      </w:r>
      <w:r>
        <w:t xml:space="preserve"> Creating a manual file</w:t>
      </w:r>
      <w:bookmarkEnd w:id="188"/>
    </w:p>
    <w:p w14:paraId="393ECE5C" w14:textId="7B8C2C34" w:rsidR="00C8180F" w:rsidRDefault="00C8180F" w:rsidP="00C8180F">
      <w:r>
        <w:t xml:space="preserve">It is very rare that you might need to do this.  Recently a session was inadvertently overwritten by a later session, such that the details in </w:t>
      </w:r>
      <w:r w:rsidR="00852967">
        <w:t>CS3</w:t>
      </w:r>
      <w:r>
        <w:t xml:space="preserve"> were lost for the earlier session.  </w:t>
      </w:r>
      <w:proofErr w:type="gramStart"/>
      <w:r>
        <w:t>In order to</w:t>
      </w:r>
      <w:proofErr w:type="gramEnd"/>
      <w:r>
        <w:t xml:space="preserve"> ensure that the masterpoints for the earlier session were captured correctly it was necessary to create a manual file for that session.</w:t>
      </w:r>
    </w:p>
    <w:tbl>
      <w:tblPr>
        <w:tblStyle w:val="TableGrid"/>
        <w:tblW w:w="0" w:type="auto"/>
        <w:tblLook w:val="04A0" w:firstRow="1" w:lastRow="0" w:firstColumn="1" w:lastColumn="0" w:noHBand="0" w:noVBand="1"/>
      </w:tblPr>
      <w:tblGrid>
        <w:gridCol w:w="6560"/>
        <w:gridCol w:w="3896"/>
      </w:tblGrid>
      <w:tr w:rsidR="00C8180F" w14:paraId="09229679" w14:textId="77777777" w:rsidTr="00C8180F">
        <w:tc>
          <w:tcPr>
            <w:tcW w:w="5228" w:type="dxa"/>
          </w:tcPr>
          <w:p w14:paraId="741C63FE" w14:textId="08A3B105" w:rsidR="00C8180F" w:rsidRDefault="00C8180F" w:rsidP="00C8180F">
            <w:r>
              <w:rPr>
                <w:noProof/>
              </w:rPr>
              <w:drawing>
                <wp:inline distT="0" distB="0" distL="0" distR="0" wp14:anchorId="0ACAB1C2" wp14:editId="043081A9">
                  <wp:extent cx="4028622" cy="2710927"/>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12">
                            <a:extLst>
                              <a:ext uri="{28A0092B-C50C-407E-A947-70E740481C1C}">
                                <a14:useLocalDpi xmlns:a14="http://schemas.microsoft.com/office/drawing/2010/main" val="0"/>
                              </a:ext>
                            </a:extLst>
                          </a:blip>
                          <a:stretch>
                            <a:fillRect/>
                          </a:stretch>
                        </pic:blipFill>
                        <pic:spPr>
                          <a:xfrm>
                            <a:off x="0" y="0"/>
                            <a:ext cx="4036467" cy="2716206"/>
                          </a:xfrm>
                          <a:prstGeom prst="rect">
                            <a:avLst/>
                          </a:prstGeom>
                        </pic:spPr>
                      </pic:pic>
                    </a:graphicData>
                  </a:graphic>
                </wp:inline>
              </w:drawing>
            </w:r>
          </w:p>
        </w:tc>
        <w:tc>
          <w:tcPr>
            <w:tcW w:w="5228" w:type="dxa"/>
          </w:tcPr>
          <w:p w14:paraId="2A59053E" w14:textId="48DFC76A" w:rsidR="00C8180F" w:rsidRDefault="00C8180F" w:rsidP="00C8180F">
            <w:r>
              <w:t>Open nat4win</w:t>
            </w:r>
            <w:r w:rsidR="00745BF1">
              <w:t>_program</w:t>
            </w:r>
            <w:r>
              <w:t>.exe (The icon is on the RHS of the monitor screen) and select Manual Files -&gt; Enter Club Members MP Manually.</w:t>
            </w:r>
          </w:p>
          <w:p w14:paraId="2FCD582D" w14:textId="77777777" w:rsidR="00C8180F" w:rsidRDefault="00C8180F" w:rsidP="00C8180F"/>
          <w:p w14:paraId="0034EADB" w14:textId="7D25B9A7" w:rsidR="009B724F" w:rsidRDefault="009B724F" w:rsidP="00C8180F">
            <w:r>
              <w:t xml:space="preserve">NOTE: </w:t>
            </w:r>
            <w:r w:rsidRPr="009B724F">
              <w:t>Nat4Win should be updated at the start of each month AFTER the ABFMPC updates it</w:t>
            </w:r>
            <w:r>
              <w:t xml:space="preserve">.  </w:t>
            </w:r>
            <w:r w:rsidRPr="009B724F">
              <w:t>The version da</w:t>
            </w:r>
            <w:r>
              <w:t>t</w:t>
            </w:r>
            <w:r w:rsidRPr="009B724F">
              <w:t>e is at the bottom of the page</w:t>
            </w:r>
          </w:p>
        </w:tc>
      </w:tr>
      <w:tr w:rsidR="00C8180F" w14:paraId="5F53FBBD" w14:textId="77777777" w:rsidTr="00C8180F">
        <w:tc>
          <w:tcPr>
            <w:tcW w:w="5228" w:type="dxa"/>
          </w:tcPr>
          <w:p w14:paraId="0EF35B4E" w14:textId="5AB98590" w:rsidR="00C8180F" w:rsidRDefault="009B724F" w:rsidP="00C8180F">
            <w:r>
              <w:rPr>
                <w:noProof/>
              </w:rPr>
              <w:drawing>
                <wp:inline distT="0" distB="0" distL="0" distR="0" wp14:anchorId="1A45D6C2" wp14:editId="63316E46">
                  <wp:extent cx="4010313" cy="3034217"/>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13">
                            <a:extLst>
                              <a:ext uri="{28A0092B-C50C-407E-A947-70E740481C1C}">
                                <a14:useLocalDpi xmlns:a14="http://schemas.microsoft.com/office/drawing/2010/main" val="0"/>
                              </a:ext>
                            </a:extLst>
                          </a:blip>
                          <a:stretch>
                            <a:fillRect/>
                          </a:stretch>
                        </pic:blipFill>
                        <pic:spPr>
                          <a:xfrm>
                            <a:off x="0" y="0"/>
                            <a:ext cx="4020285" cy="3041762"/>
                          </a:xfrm>
                          <a:prstGeom prst="rect">
                            <a:avLst/>
                          </a:prstGeom>
                        </pic:spPr>
                      </pic:pic>
                    </a:graphicData>
                  </a:graphic>
                </wp:inline>
              </w:drawing>
            </w:r>
          </w:p>
        </w:tc>
        <w:tc>
          <w:tcPr>
            <w:tcW w:w="5228" w:type="dxa"/>
          </w:tcPr>
          <w:p w14:paraId="2D1BEFCA" w14:textId="7A605189" w:rsidR="00C8180F" w:rsidRDefault="00C8180F" w:rsidP="00C8180F">
            <w:r>
              <w:t>Click on the MP Type</w:t>
            </w:r>
          </w:p>
          <w:p w14:paraId="5C24FA5E" w14:textId="55915AC5" w:rsidR="009B724F" w:rsidRDefault="009B724F" w:rsidP="00C8180F">
            <w:r>
              <w:t xml:space="preserve">Tick Include </w:t>
            </w:r>
            <w:proofErr w:type="gramStart"/>
            <w:r>
              <w:t>Non Home</w:t>
            </w:r>
            <w:proofErr w:type="gramEnd"/>
            <w:r>
              <w:t xml:space="preserve"> Club Members</w:t>
            </w:r>
          </w:p>
          <w:p w14:paraId="1966463B" w14:textId="77777777" w:rsidR="00C8180F" w:rsidRDefault="00C8180F" w:rsidP="00C8180F">
            <w:r>
              <w:t>Enter Club Number and then click on the Get tick box.</w:t>
            </w:r>
          </w:p>
          <w:p w14:paraId="62C0EC1B" w14:textId="6AB95547" w:rsidR="00C8180F" w:rsidRDefault="00C8180F" w:rsidP="00C8180F">
            <w:r>
              <w:t xml:space="preserve">You will now be presented with </w:t>
            </w:r>
            <w:r w:rsidR="00745BF1">
              <w:t>a</w:t>
            </w:r>
            <w:r w:rsidR="009B724F">
              <w:t>n alphabetic</w:t>
            </w:r>
            <w:r w:rsidR="00745BF1">
              <w:t xml:space="preserve"> list of all club members</w:t>
            </w:r>
            <w:r w:rsidR="009B724F">
              <w:t xml:space="preserve"> and other regular players from other clubs</w:t>
            </w:r>
            <w:r w:rsidR="00745BF1">
              <w:t>.  Find the member(s) who need masterpoints added.  Enter the masterpoints as three integers with leading zeros, for example 0.18 MPs should be entered as 018; and 1.20 MPs should be entered as 120.</w:t>
            </w:r>
          </w:p>
          <w:p w14:paraId="29027BCC" w14:textId="1874DD27" w:rsidR="00745BF1" w:rsidRDefault="00745BF1" w:rsidP="00C8180F">
            <w:r>
              <w:t>Once all members have been entered, click on Save.</w:t>
            </w:r>
          </w:p>
        </w:tc>
      </w:tr>
      <w:tr w:rsidR="00C8180F" w14:paraId="647EADF5" w14:textId="77777777" w:rsidTr="00C8180F">
        <w:tc>
          <w:tcPr>
            <w:tcW w:w="5228" w:type="dxa"/>
          </w:tcPr>
          <w:p w14:paraId="33ED73D1" w14:textId="1A9BA95F" w:rsidR="00C8180F" w:rsidRDefault="00745BF1" w:rsidP="00C8180F">
            <w:r>
              <w:rPr>
                <w:noProof/>
              </w:rPr>
              <w:lastRenderedPageBreak/>
              <w:drawing>
                <wp:inline distT="0" distB="0" distL="0" distR="0" wp14:anchorId="60BD58CF" wp14:editId="764ADE71">
                  <wp:extent cx="4012602" cy="2968029"/>
                  <wp:effectExtent l="0" t="0" r="6985" b="381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020641" cy="2973975"/>
                          </a:xfrm>
                          <a:prstGeom prst="rect">
                            <a:avLst/>
                          </a:prstGeom>
                        </pic:spPr>
                      </pic:pic>
                    </a:graphicData>
                  </a:graphic>
                </wp:inline>
              </w:drawing>
            </w:r>
          </w:p>
        </w:tc>
        <w:tc>
          <w:tcPr>
            <w:tcW w:w="5228" w:type="dxa"/>
          </w:tcPr>
          <w:p w14:paraId="4AD66A63" w14:textId="42A8761E" w:rsidR="00C8180F" w:rsidRDefault="00745BF1" w:rsidP="00C8180F">
            <w:r>
              <w:t xml:space="preserve">You will be presented with a file requester asking you to specify the file name and where to save the file. </w:t>
            </w:r>
            <w:r w:rsidR="009B724F">
              <w:t>The default location is C:/National Files</w:t>
            </w:r>
            <w:r>
              <w:t xml:space="preserve"> </w:t>
            </w:r>
          </w:p>
          <w:p w14:paraId="3C77EB1E" w14:textId="4A75D0D0" w:rsidR="00745BF1" w:rsidRDefault="00745BF1" w:rsidP="00C8180F">
            <w:r>
              <w:t xml:space="preserve">The default file suffix is .mp3 – this can be a bit confusing, so change the suffix </w:t>
            </w:r>
            <w:proofErr w:type="gramStart"/>
            <w:r>
              <w:t>to .</w:t>
            </w:r>
            <w:proofErr w:type="spellStart"/>
            <w:r>
              <w:t>grn</w:t>
            </w:r>
            <w:proofErr w:type="spellEnd"/>
            <w:proofErr w:type="gramEnd"/>
            <w:r>
              <w:t xml:space="preserve"> (</w:t>
            </w:r>
            <w:proofErr w:type="gramStart"/>
            <w:r>
              <w:t xml:space="preserve">or </w:t>
            </w:r>
            <w:r w:rsidR="009B724F">
              <w:t>.red; .</w:t>
            </w:r>
            <w:proofErr w:type="spellStart"/>
            <w:r w:rsidR="009B724F">
              <w:t>gld</w:t>
            </w:r>
            <w:proofErr w:type="spellEnd"/>
            <w:proofErr w:type="gramEnd"/>
            <w:r w:rsidR="009B724F">
              <w:t xml:space="preserve"> </w:t>
            </w:r>
            <w:r>
              <w:t>as required) and save.</w:t>
            </w:r>
          </w:p>
          <w:p w14:paraId="5C323390" w14:textId="77777777" w:rsidR="00745BF1" w:rsidRDefault="00745BF1" w:rsidP="00C8180F"/>
          <w:p w14:paraId="3780D52B" w14:textId="76D3899C" w:rsidR="00745BF1" w:rsidRDefault="00745BF1" w:rsidP="00C8180F">
            <w:r>
              <w:t xml:space="preserve">You can now upload the masterpoint file </w:t>
            </w:r>
            <w:r w:rsidR="001177FF">
              <w:t>see 9.5 Uploading Masterpoints to ABF Masterpoint Centre.</w:t>
            </w:r>
          </w:p>
        </w:tc>
      </w:tr>
      <w:tr w:rsidR="000D4A87" w14:paraId="069A1F3C" w14:textId="77777777" w:rsidTr="00C8180F">
        <w:tc>
          <w:tcPr>
            <w:tcW w:w="5228" w:type="dxa"/>
          </w:tcPr>
          <w:p w14:paraId="5118448A" w14:textId="67E90013" w:rsidR="000D4A87" w:rsidRDefault="009C5495" w:rsidP="00C8180F">
            <w:pPr>
              <w:rPr>
                <w:noProof/>
              </w:rPr>
            </w:pPr>
            <w:r>
              <w:rPr>
                <w:noProof/>
              </w:rPr>
              <w:drawing>
                <wp:inline distT="0" distB="0" distL="0" distR="0" wp14:anchorId="5288E00F" wp14:editId="71789383">
                  <wp:extent cx="2323651" cy="1018888"/>
                  <wp:effectExtent l="0" t="0" r="63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15">
                            <a:extLst>
                              <a:ext uri="{28A0092B-C50C-407E-A947-70E740481C1C}">
                                <a14:useLocalDpi xmlns:a14="http://schemas.microsoft.com/office/drawing/2010/main" val="0"/>
                              </a:ext>
                            </a:extLst>
                          </a:blip>
                          <a:stretch>
                            <a:fillRect/>
                          </a:stretch>
                        </pic:blipFill>
                        <pic:spPr>
                          <a:xfrm>
                            <a:off x="0" y="0"/>
                            <a:ext cx="2330402" cy="1021848"/>
                          </a:xfrm>
                          <a:prstGeom prst="rect">
                            <a:avLst/>
                          </a:prstGeom>
                        </pic:spPr>
                      </pic:pic>
                    </a:graphicData>
                  </a:graphic>
                </wp:inline>
              </w:drawing>
            </w:r>
          </w:p>
          <w:p w14:paraId="70B4D595" w14:textId="77777777" w:rsidR="009C5495" w:rsidRDefault="009C5495" w:rsidP="00C8180F">
            <w:pPr>
              <w:rPr>
                <w:noProof/>
              </w:rPr>
            </w:pPr>
          </w:p>
          <w:p w14:paraId="0CFE11EA" w14:textId="2B0A3EAC" w:rsidR="009C5495" w:rsidRDefault="009C5495" w:rsidP="00C8180F">
            <w:pPr>
              <w:rPr>
                <w:noProof/>
              </w:rPr>
            </w:pPr>
            <w:r>
              <w:rPr>
                <w:noProof/>
              </w:rPr>
              <w:drawing>
                <wp:inline distT="0" distB="0" distL="0" distR="0" wp14:anchorId="43130C79" wp14:editId="0965FA24">
                  <wp:extent cx="3361429" cy="807963"/>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372873" cy="810714"/>
                          </a:xfrm>
                          <a:prstGeom prst="rect">
                            <a:avLst/>
                          </a:prstGeom>
                        </pic:spPr>
                      </pic:pic>
                    </a:graphicData>
                  </a:graphic>
                </wp:inline>
              </w:drawing>
            </w:r>
          </w:p>
        </w:tc>
        <w:tc>
          <w:tcPr>
            <w:tcW w:w="5228" w:type="dxa"/>
          </w:tcPr>
          <w:p w14:paraId="0A01EAD2" w14:textId="2D231C09" w:rsidR="000D4A87" w:rsidRDefault="000D4A87" w:rsidP="00C8180F">
            <w:r>
              <w:t xml:space="preserve">To check the </w:t>
            </w:r>
            <w:r w:rsidR="009C5495">
              <w:t>contents of a MP file using nat4win, select Master Points -&gt; View Master Point Information in a MP file and then select the required file</w:t>
            </w:r>
          </w:p>
        </w:tc>
      </w:tr>
      <w:tr w:rsidR="009C5495" w14:paraId="3C4FFF92" w14:textId="77777777" w:rsidTr="00C8180F">
        <w:tc>
          <w:tcPr>
            <w:tcW w:w="5228" w:type="dxa"/>
          </w:tcPr>
          <w:p w14:paraId="43D3591F" w14:textId="6EFD0DAE" w:rsidR="009C5495" w:rsidRDefault="009C5495" w:rsidP="00C8180F">
            <w:pPr>
              <w:rPr>
                <w:noProof/>
              </w:rPr>
            </w:pPr>
            <w:r>
              <w:rPr>
                <w:noProof/>
              </w:rPr>
              <w:drawing>
                <wp:inline distT="0" distB="0" distL="0" distR="0" wp14:anchorId="5EE5F8BD" wp14:editId="0484E2EE">
                  <wp:extent cx="4012565" cy="828820"/>
                  <wp:effectExtent l="0" t="0" r="6985"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23189" cy="831014"/>
                          </a:xfrm>
                          <a:prstGeom prst="rect">
                            <a:avLst/>
                          </a:prstGeom>
                          <a:noFill/>
                        </pic:spPr>
                      </pic:pic>
                    </a:graphicData>
                  </a:graphic>
                </wp:inline>
              </w:drawing>
            </w:r>
          </w:p>
        </w:tc>
        <w:tc>
          <w:tcPr>
            <w:tcW w:w="5228" w:type="dxa"/>
          </w:tcPr>
          <w:p w14:paraId="6D040647" w14:textId="77777777" w:rsidR="009C5495" w:rsidRDefault="009C5495" w:rsidP="00C8180F">
            <w:r>
              <w:t>If you need to update a player whose name does not come up on the list</w:t>
            </w:r>
          </w:p>
          <w:p w14:paraId="4E71C8DA" w14:textId="6CA77922" w:rsidR="009C5495" w:rsidRDefault="009C5495" w:rsidP="009C5495">
            <w:r>
              <w:t>Go to Manual Files -&gt; Enter visitors manually   Type in their ABF No and [enter] Their name will come up.</w:t>
            </w:r>
          </w:p>
          <w:p w14:paraId="1E0EE410" w14:textId="7E334528" w:rsidR="009C5495" w:rsidRDefault="009C5495" w:rsidP="009C5495">
            <w:r>
              <w:t xml:space="preserve">Enter their awards and save as above. But give the file a different </w:t>
            </w:r>
            <w:proofErr w:type="gramStart"/>
            <w:r>
              <w:t xml:space="preserve">name  </w:t>
            </w:r>
            <w:proofErr w:type="spellStart"/>
            <w:r>
              <w:t>eg</w:t>
            </w:r>
            <w:proofErr w:type="spellEnd"/>
            <w:proofErr w:type="gramEnd"/>
            <w:r>
              <w:t xml:space="preserve"> -8 march visitors</w:t>
            </w:r>
          </w:p>
        </w:tc>
      </w:tr>
      <w:tr w:rsidR="009C5495" w14:paraId="510C2DF4" w14:textId="77777777" w:rsidTr="00C8180F">
        <w:tc>
          <w:tcPr>
            <w:tcW w:w="5228" w:type="dxa"/>
          </w:tcPr>
          <w:p w14:paraId="2EFBC62C" w14:textId="23A47C04" w:rsidR="009C5495" w:rsidRDefault="009C5495" w:rsidP="00C8180F">
            <w:pPr>
              <w:rPr>
                <w:noProof/>
              </w:rPr>
            </w:pPr>
            <w:r>
              <w:rPr>
                <w:noProof/>
              </w:rPr>
              <w:drawing>
                <wp:inline distT="0" distB="0" distL="0" distR="0" wp14:anchorId="3E45034F" wp14:editId="49781230">
                  <wp:extent cx="3636084" cy="1383051"/>
                  <wp:effectExtent l="0" t="0" r="2540" b="762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70066" cy="1395977"/>
                          </a:xfrm>
                          <a:prstGeom prst="rect">
                            <a:avLst/>
                          </a:prstGeom>
                        </pic:spPr>
                      </pic:pic>
                    </a:graphicData>
                  </a:graphic>
                </wp:inline>
              </w:drawing>
            </w:r>
          </w:p>
          <w:p w14:paraId="783663F1" w14:textId="77777777" w:rsidR="005F6286" w:rsidRDefault="005F6286" w:rsidP="00C8180F">
            <w:pPr>
              <w:rPr>
                <w:noProof/>
              </w:rPr>
            </w:pPr>
          </w:p>
          <w:p w14:paraId="4D2571B0" w14:textId="0BEE4AD9" w:rsidR="005F6286" w:rsidRDefault="005F6286" w:rsidP="00C8180F">
            <w:pPr>
              <w:rPr>
                <w:noProof/>
              </w:rPr>
            </w:pPr>
            <w:r>
              <w:rPr>
                <w:noProof/>
              </w:rPr>
              <w:drawing>
                <wp:inline distT="0" distB="0" distL="0" distR="0" wp14:anchorId="4FBA1789" wp14:editId="2C8FEAAE">
                  <wp:extent cx="3227294" cy="1577199"/>
                  <wp:effectExtent l="0" t="0" r="0" b="444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248913" cy="1587764"/>
                          </a:xfrm>
                          <a:prstGeom prst="rect">
                            <a:avLst/>
                          </a:prstGeom>
                        </pic:spPr>
                      </pic:pic>
                    </a:graphicData>
                  </a:graphic>
                </wp:inline>
              </w:drawing>
            </w:r>
          </w:p>
        </w:tc>
        <w:tc>
          <w:tcPr>
            <w:tcW w:w="5228" w:type="dxa"/>
          </w:tcPr>
          <w:p w14:paraId="3087491A" w14:textId="41377721" w:rsidR="009C5495" w:rsidRDefault="009C5495" w:rsidP="00C8180F">
            <w:r>
              <w:t xml:space="preserve">If </w:t>
            </w:r>
            <w:proofErr w:type="gramStart"/>
            <w:r>
              <w:t>necessary</w:t>
            </w:r>
            <w:proofErr w:type="gramEnd"/>
            <w:r>
              <w:t xml:space="preserve"> you can merge multiple files.  Go to Master Points -&gt; Merge Master Point File</w:t>
            </w:r>
            <w:r w:rsidR="005F6286">
              <w:t>s.  Select the file colour(s) to merge and then find and click on all files to be merged and click Open.  You should view the contents of the merged file</w:t>
            </w:r>
          </w:p>
        </w:tc>
      </w:tr>
    </w:tbl>
    <w:p w14:paraId="3D1419C5" w14:textId="77777777" w:rsidR="00C8180F" w:rsidRPr="00C8180F" w:rsidRDefault="00C8180F" w:rsidP="00C8180F"/>
    <w:p w14:paraId="6D202F9C" w14:textId="1A352C5F" w:rsidR="00BF40C4" w:rsidRDefault="00BF40C4" w:rsidP="00CD46F2"/>
    <w:p w14:paraId="04F405D7" w14:textId="77FE4B69" w:rsidR="001177FF" w:rsidRDefault="001177FF" w:rsidP="001177FF">
      <w:pPr>
        <w:pStyle w:val="Heading2"/>
      </w:pPr>
      <w:bookmarkStart w:id="189" w:name="_Toc191206701"/>
      <w:r>
        <w:t>9.5 Uploading Masterpoints to ABF Masterpoint Centre</w:t>
      </w:r>
      <w:bookmarkEnd w:id="189"/>
    </w:p>
    <w:tbl>
      <w:tblPr>
        <w:tblStyle w:val="TableGrid"/>
        <w:tblW w:w="0" w:type="auto"/>
        <w:tblLook w:val="04A0" w:firstRow="1" w:lastRow="0" w:firstColumn="1" w:lastColumn="0" w:noHBand="0" w:noVBand="1"/>
      </w:tblPr>
      <w:tblGrid>
        <w:gridCol w:w="4673"/>
        <w:gridCol w:w="5783"/>
      </w:tblGrid>
      <w:tr w:rsidR="001177FF" w:rsidRPr="00987B6C" w14:paraId="63083403" w14:textId="77777777" w:rsidTr="008F2C2F">
        <w:tc>
          <w:tcPr>
            <w:tcW w:w="4673" w:type="dxa"/>
          </w:tcPr>
          <w:p w14:paraId="7FB834AA" w14:textId="77777777" w:rsidR="001177FF" w:rsidRDefault="001177FF" w:rsidP="008F2C2F">
            <w:pPr>
              <w:tabs>
                <w:tab w:val="left" w:pos="1271"/>
              </w:tabs>
              <w:rPr>
                <w:noProof/>
              </w:rPr>
            </w:pPr>
            <w:r>
              <w:rPr>
                <w:noProof/>
              </w:rPr>
              <w:drawing>
                <wp:inline distT="0" distB="0" distL="0" distR="0" wp14:anchorId="603AF7C6" wp14:editId="7D866CC5">
                  <wp:extent cx="2761716" cy="3220596"/>
                  <wp:effectExtent l="0" t="0" r="63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779617" cy="3241471"/>
                          </a:xfrm>
                          <a:prstGeom prst="rect">
                            <a:avLst/>
                          </a:prstGeom>
                        </pic:spPr>
                      </pic:pic>
                    </a:graphicData>
                  </a:graphic>
                </wp:inline>
              </w:drawing>
            </w:r>
          </w:p>
        </w:tc>
        <w:tc>
          <w:tcPr>
            <w:tcW w:w="5783" w:type="dxa"/>
          </w:tcPr>
          <w:p w14:paraId="58C96022" w14:textId="77777777" w:rsidR="001177FF" w:rsidRDefault="001177FF" w:rsidP="008F2C2F">
            <w:proofErr w:type="gramStart"/>
            <w:r>
              <w:t>Open up</w:t>
            </w:r>
            <w:proofErr w:type="gramEnd"/>
            <w:r>
              <w:t xml:space="preserve"> a web browser and go to the ABF masterpoints centre (abfmasterpoints.com.au).</w:t>
            </w:r>
          </w:p>
          <w:p w14:paraId="4079D44A" w14:textId="77777777" w:rsidR="001177FF" w:rsidRDefault="001177FF" w:rsidP="008F2C2F"/>
          <w:p w14:paraId="1CD1EFDB" w14:textId="77777777" w:rsidR="001177FF" w:rsidRDefault="001177FF" w:rsidP="008F2C2F">
            <w:r>
              <w:t>Click on the Administration log in link at the top towards the left.</w:t>
            </w:r>
          </w:p>
          <w:p w14:paraId="3CEB5749" w14:textId="77777777" w:rsidR="001177FF" w:rsidRDefault="001177FF" w:rsidP="008F2C2F"/>
          <w:p w14:paraId="2B80643C" w14:textId="77777777" w:rsidR="001177FF" w:rsidRDefault="001177FF" w:rsidP="008F2C2F">
            <w:r>
              <w:t>Username is mollymook2146.</w:t>
            </w:r>
          </w:p>
          <w:p w14:paraId="77922E08" w14:textId="633338E2" w:rsidR="001177FF" w:rsidRDefault="001177FF" w:rsidP="008F2C2F">
            <w:r>
              <w:t>Password</w:t>
            </w:r>
            <w:r w:rsidR="0040178B">
              <w:t xml:space="preserve"> is </w:t>
            </w:r>
          </w:p>
          <w:p w14:paraId="3DFCD9C0" w14:textId="77777777" w:rsidR="001177FF" w:rsidRDefault="001177FF" w:rsidP="008F2C2F"/>
          <w:p w14:paraId="283A6382" w14:textId="77777777" w:rsidR="001177FF" w:rsidRDefault="001177FF" w:rsidP="008F2C2F">
            <w:r>
              <w:t xml:space="preserve">And then click on the Upload Awards File link in the </w:t>
            </w:r>
            <w:proofErr w:type="gramStart"/>
            <w:r>
              <w:t>left hand</w:t>
            </w:r>
            <w:proofErr w:type="gramEnd"/>
            <w:r>
              <w:t xml:space="preserve"> panel (under Clubs Only heading)</w:t>
            </w:r>
          </w:p>
        </w:tc>
      </w:tr>
      <w:tr w:rsidR="001177FF" w:rsidRPr="00987B6C" w14:paraId="23A73222" w14:textId="77777777" w:rsidTr="008F2C2F">
        <w:tc>
          <w:tcPr>
            <w:tcW w:w="4673" w:type="dxa"/>
          </w:tcPr>
          <w:p w14:paraId="4CC0435C" w14:textId="77777777" w:rsidR="001177FF" w:rsidRDefault="001177FF" w:rsidP="008F2C2F">
            <w:pPr>
              <w:tabs>
                <w:tab w:val="left" w:pos="1271"/>
              </w:tabs>
              <w:rPr>
                <w:noProof/>
              </w:rPr>
            </w:pPr>
            <w:r>
              <w:rPr>
                <w:noProof/>
              </w:rPr>
              <w:drawing>
                <wp:inline distT="0" distB="0" distL="0" distR="0" wp14:anchorId="2BEFD57C" wp14:editId="0A1FB599">
                  <wp:extent cx="2761615" cy="985801"/>
                  <wp:effectExtent l="0" t="0" r="635" b="508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822846" cy="1007658"/>
                          </a:xfrm>
                          <a:prstGeom prst="rect">
                            <a:avLst/>
                          </a:prstGeom>
                        </pic:spPr>
                      </pic:pic>
                    </a:graphicData>
                  </a:graphic>
                </wp:inline>
              </w:drawing>
            </w:r>
          </w:p>
        </w:tc>
        <w:tc>
          <w:tcPr>
            <w:tcW w:w="5783" w:type="dxa"/>
          </w:tcPr>
          <w:p w14:paraId="06E50C53" w14:textId="7FE8677B" w:rsidR="001177FF" w:rsidRDefault="001177FF" w:rsidP="008F2C2F">
            <w:r>
              <w:t xml:space="preserve">Click on Choose file and browse to </w:t>
            </w:r>
            <w:proofErr w:type="gramStart"/>
            <w:r>
              <w:t>the .</w:t>
            </w:r>
            <w:proofErr w:type="spellStart"/>
            <w:r>
              <w:t>grn</w:t>
            </w:r>
            <w:proofErr w:type="spellEnd"/>
            <w:proofErr w:type="gramEnd"/>
            <w:r>
              <w:t xml:space="preserve"> masterpoint file just created (C:\</w:t>
            </w:r>
            <w:r w:rsidR="00852967">
              <w:t>Compscore3</w:t>
            </w:r>
            <w:r>
              <w:t>\Masterpoints).  NB: make sure that you pick the .</w:t>
            </w:r>
            <w:proofErr w:type="spellStart"/>
            <w:r>
              <w:t>grn</w:t>
            </w:r>
            <w:proofErr w:type="spellEnd"/>
            <w:r>
              <w:t xml:space="preserve"> file NOT the .pdf file)</w:t>
            </w:r>
          </w:p>
          <w:p w14:paraId="1C166ED9" w14:textId="77777777" w:rsidR="001177FF" w:rsidRDefault="001177FF" w:rsidP="008F2C2F">
            <w:r>
              <w:t>Click Upload Masterpoints File and Log Off</w:t>
            </w:r>
          </w:p>
        </w:tc>
      </w:tr>
    </w:tbl>
    <w:p w14:paraId="4A56D1B7" w14:textId="77777777" w:rsidR="001177FF" w:rsidRDefault="001177FF" w:rsidP="00CD46F2"/>
    <w:p w14:paraId="7C3CF869" w14:textId="4A12C8BC" w:rsidR="00BF40C4" w:rsidRDefault="00BF40C4" w:rsidP="00CD46F2"/>
    <w:p w14:paraId="3F1A2718" w14:textId="77777777" w:rsidR="0040178B" w:rsidRDefault="0040178B" w:rsidP="007E3FA2">
      <w:pPr>
        <w:pStyle w:val="Heading1"/>
        <w:sectPr w:rsidR="0040178B" w:rsidSect="00D65BE2">
          <w:footnotePr>
            <w:pos w:val="beneathText"/>
          </w:footnotePr>
          <w:pgSz w:w="11906" w:h="16838"/>
          <w:pgMar w:top="720" w:right="720" w:bottom="720" w:left="720" w:header="720" w:footer="720" w:gutter="0"/>
          <w:cols w:space="720"/>
          <w:docGrid w:linePitch="360"/>
        </w:sectPr>
      </w:pPr>
    </w:p>
    <w:p w14:paraId="06C7FA49" w14:textId="3B70CE26" w:rsidR="00F445E0" w:rsidRDefault="00F445E0">
      <w:pPr>
        <w:suppressAutoHyphens w:val="0"/>
        <w:rPr>
          <w:color w:val="44546A" w:themeColor="text2"/>
          <w:sz w:val="32"/>
        </w:rPr>
      </w:pPr>
    </w:p>
    <w:p w14:paraId="0F29A442" w14:textId="6D46F64F" w:rsidR="003D4ACD" w:rsidRDefault="009F4A3B" w:rsidP="003D4ACD">
      <w:pPr>
        <w:pStyle w:val="Heading1"/>
      </w:pPr>
      <w:bookmarkStart w:id="190" w:name="_Toc191206702"/>
      <w:r>
        <w:t xml:space="preserve">Appendix </w:t>
      </w:r>
      <w:r w:rsidR="0040178B">
        <w:t>1</w:t>
      </w:r>
      <w:r w:rsidR="003D4ACD">
        <w:t>:</w:t>
      </w:r>
      <w:r>
        <w:t xml:space="preserve"> Rover Mitchell instructions for moving pair</w:t>
      </w:r>
      <w:bookmarkEnd w:id="190"/>
    </w:p>
    <w:p w14:paraId="4B8F4201" w14:textId="77777777" w:rsidR="003D4ACD" w:rsidRPr="008C4AD4" w:rsidRDefault="003D4ACD" w:rsidP="003D4ACD">
      <w:pPr>
        <w:suppressAutoHyphens w:val="0"/>
        <w:rPr>
          <w:lang w:eastAsia="en-US"/>
        </w:rPr>
      </w:pPr>
      <w:r w:rsidRPr="008C4AD4">
        <w:rPr>
          <w:lang w:eastAsia="en-US"/>
        </w:rPr>
        <w:t xml:space="preserve">N/S ROVER </w:t>
      </w:r>
      <w:r w:rsidRPr="008C4AD4">
        <w:rPr>
          <w:lang w:eastAsia="en-US"/>
        </w:rPr>
        <w:tab/>
        <w:t>PAIR 15</w:t>
      </w:r>
      <w:r w:rsidRPr="008C4AD4">
        <w:rPr>
          <w:lang w:eastAsia="en-US"/>
        </w:rPr>
        <w:tab/>
      </w:r>
      <w:r w:rsidRPr="008C4AD4">
        <w:rPr>
          <w:lang w:eastAsia="en-US"/>
        </w:rPr>
        <w:tab/>
        <w:t xml:space="preserve">N/S </w:t>
      </w:r>
      <w:proofErr w:type="gramStart"/>
      <w:r w:rsidRPr="008C4AD4">
        <w:rPr>
          <w:lang w:eastAsia="en-US"/>
        </w:rPr>
        <w:t>ROVER  PAIR</w:t>
      </w:r>
      <w:proofErr w:type="gramEnd"/>
      <w:r w:rsidRPr="008C4AD4">
        <w:rPr>
          <w:lang w:eastAsia="en-US"/>
        </w:rPr>
        <w:t xml:space="preserve"> 15</w:t>
      </w:r>
      <w:r w:rsidRPr="008C4AD4">
        <w:rPr>
          <w:lang w:eastAsia="en-US"/>
        </w:rPr>
        <w:tab/>
      </w:r>
      <w:r w:rsidRPr="008C4AD4">
        <w:rPr>
          <w:lang w:eastAsia="en-US"/>
        </w:rPr>
        <w:tab/>
        <w:t>N/S ROVER PAIR 15</w:t>
      </w:r>
    </w:p>
    <w:p w14:paraId="51E40BE2" w14:textId="77777777" w:rsidR="003D4ACD" w:rsidRPr="008C4AD4" w:rsidRDefault="003D4ACD" w:rsidP="003D4ACD">
      <w:pPr>
        <w:suppressAutoHyphens w:val="0"/>
        <w:rPr>
          <w:lang w:eastAsia="en-US"/>
        </w:rPr>
      </w:pPr>
      <w:proofErr w:type="gramStart"/>
      <w:r w:rsidRPr="008C4AD4">
        <w:rPr>
          <w:lang w:eastAsia="en-US"/>
        </w:rPr>
        <w:t>ROUND  TABLE</w:t>
      </w:r>
      <w:proofErr w:type="gramEnd"/>
      <w:r w:rsidRPr="008C4AD4">
        <w:rPr>
          <w:lang w:eastAsia="en-US"/>
        </w:rPr>
        <w:t xml:space="preserve">  SIT</w:t>
      </w:r>
      <w:r w:rsidRPr="008C4AD4">
        <w:rPr>
          <w:lang w:eastAsia="en-US"/>
        </w:rPr>
        <w:tab/>
      </w:r>
      <w:r w:rsidRPr="008C4AD4">
        <w:rPr>
          <w:lang w:eastAsia="en-US"/>
        </w:rPr>
        <w:tab/>
        <w:t>ROUND TABLE    SIT</w:t>
      </w:r>
      <w:r w:rsidRPr="008C4AD4">
        <w:rPr>
          <w:lang w:eastAsia="en-US"/>
        </w:rPr>
        <w:tab/>
      </w:r>
      <w:r w:rsidRPr="008C4AD4">
        <w:rPr>
          <w:lang w:eastAsia="en-US"/>
        </w:rPr>
        <w:tab/>
        <w:t>ROUND TABLE    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
        <w:gridCol w:w="912"/>
        <w:gridCol w:w="913"/>
        <w:gridCol w:w="913"/>
        <w:gridCol w:w="913"/>
        <w:gridCol w:w="913"/>
        <w:gridCol w:w="913"/>
        <w:gridCol w:w="913"/>
        <w:gridCol w:w="913"/>
        <w:gridCol w:w="913"/>
        <w:gridCol w:w="913"/>
      </w:tblGrid>
      <w:tr w:rsidR="003D4ACD" w:rsidRPr="008C4AD4" w14:paraId="55854077" w14:textId="77777777" w:rsidTr="00391B5F">
        <w:tc>
          <w:tcPr>
            <w:tcW w:w="912" w:type="dxa"/>
          </w:tcPr>
          <w:p w14:paraId="34A8D00B" w14:textId="77777777" w:rsidR="003D4ACD" w:rsidRPr="008C4AD4" w:rsidRDefault="003D4ACD" w:rsidP="00391B5F">
            <w:pPr>
              <w:suppressAutoHyphens w:val="0"/>
              <w:jc w:val="center"/>
              <w:rPr>
                <w:lang w:eastAsia="en-US"/>
              </w:rPr>
            </w:pPr>
            <w:r w:rsidRPr="008C4AD4">
              <w:rPr>
                <w:lang w:eastAsia="en-US"/>
              </w:rPr>
              <w:t>1</w:t>
            </w:r>
          </w:p>
        </w:tc>
        <w:tc>
          <w:tcPr>
            <w:tcW w:w="912" w:type="dxa"/>
          </w:tcPr>
          <w:p w14:paraId="4B4201E6" w14:textId="77777777" w:rsidR="003D4ACD" w:rsidRPr="008C4AD4" w:rsidRDefault="003D4ACD" w:rsidP="00391B5F">
            <w:pPr>
              <w:suppressAutoHyphens w:val="0"/>
              <w:jc w:val="center"/>
              <w:rPr>
                <w:lang w:eastAsia="en-US"/>
              </w:rPr>
            </w:pPr>
            <w:r w:rsidRPr="008C4AD4">
              <w:rPr>
                <w:lang w:eastAsia="en-US"/>
              </w:rPr>
              <w:t>8</w:t>
            </w:r>
          </w:p>
        </w:tc>
        <w:tc>
          <w:tcPr>
            <w:tcW w:w="913" w:type="dxa"/>
          </w:tcPr>
          <w:p w14:paraId="3E4FAE78" w14:textId="77777777" w:rsidR="003D4ACD" w:rsidRPr="008C4AD4" w:rsidRDefault="003D4ACD" w:rsidP="00391B5F">
            <w:pPr>
              <w:suppressAutoHyphens w:val="0"/>
              <w:jc w:val="center"/>
              <w:rPr>
                <w:lang w:eastAsia="en-US"/>
              </w:rPr>
            </w:pPr>
            <w:r w:rsidRPr="008C4AD4">
              <w:rPr>
                <w:lang w:eastAsia="en-US"/>
              </w:rPr>
              <w:t>OUT</w:t>
            </w:r>
          </w:p>
        </w:tc>
        <w:tc>
          <w:tcPr>
            <w:tcW w:w="913" w:type="dxa"/>
            <w:tcBorders>
              <w:top w:val="nil"/>
              <w:bottom w:val="nil"/>
            </w:tcBorders>
          </w:tcPr>
          <w:p w14:paraId="11E50A3D" w14:textId="77777777" w:rsidR="003D4ACD" w:rsidRPr="008C4AD4" w:rsidRDefault="003D4ACD" w:rsidP="00391B5F">
            <w:pPr>
              <w:suppressAutoHyphens w:val="0"/>
              <w:jc w:val="center"/>
              <w:rPr>
                <w:lang w:eastAsia="en-US"/>
              </w:rPr>
            </w:pPr>
          </w:p>
        </w:tc>
        <w:tc>
          <w:tcPr>
            <w:tcW w:w="913" w:type="dxa"/>
          </w:tcPr>
          <w:p w14:paraId="1AC67511"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4A85DBC6" w14:textId="77777777" w:rsidR="003D4ACD" w:rsidRPr="008C4AD4" w:rsidRDefault="003D4ACD" w:rsidP="00391B5F">
            <w:pPr>
              <w:suppressAutoHyphens w:val="0"/>
              <w:jc w:val="center"/>
              <w:rPr>
                <w:lang w:eastAsia="en-US"/>
              </w:rPr>
            </w:pPr>
            <w:r w:rsidRPr="008C4AD4">
              <w:rPr>
                <w:lang w:eastAsia="en-US"/>
              </w:rPr>
              <w:t>8</w:t>
            </w:r>
          </w:p>
        </w:tc>
        <w:tc>
          <w:tcPr>
            <w:tcW w:w="913" w:type="dxa"/>
          </w:tcPr>
          <w:p w14:paraId="0C4D2987" w14:textId="77777777" w:rsidR="003D4ACD" w:rsidRPr="008C4AD4" w:rsidRDefault="003D4ACD" w:rsidP="00391B5F">
            <w:pPr>
              <w:suppressAutoHyphens w:val="0"/>
              <w:jc w:val="center"/>
              <w:rPr>
                <w:lang w:eastAsia="en-US"/>
              </w:rPr>
            </w:pPr>
            <w:r w:rsidRPr="008C4AD4">
              <w:rPr>
                <w:lang w:eastAsia="en-US"/>
              </w:rPr>
              <w:t>OUT</w:t>
            </w:r>
          </w:p>
        </w:tc>
        <w:tc>
          <w:tcPr>
            <w:tcW w:w="913" w:type="dxa"/>
            <w:tcBorders>
              <w:top w:val="nil"/>
              <w:bottom w:val="nil"/>
            </w:tcBorders>
          </w:tcPr>
          <w:p w14:paraId="073ED76B" w14:textId="77777777" w:rsidR="003D4ACD" w:rsidRPr="008C4AD4" w:rsidRDefault="003D4ACD" w:rsidP="00391B5F">
            <w:pPr>
              <w:suppressAutoHyphens w:val="0"/>
              <w:jc w:val="center"/>
              <w:rPr>
                <w:lang w:eastAsia="en-US"/>
              </w:rPr>
            </w:pPr>
          </w:p>
        </w:tc>
        <w:tc>
          <w:tcPr>
            <w:tcW w:w="913" w:type="dxa"/>
          </w:tcPr>
          <w:p w14:paraId="10DAE044"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37DA539D" w14:textId="77777777" w:rsidR="003D4ACD" w:rsidRPr="008C4AD4" w:rsidRDefault="003D4ACD" w:rsidP="00391B5F">
            <w:pPr>
              <w:suppressAutoHyphens w:val="0"/>
              <w:jc w:val="center"/>
              <w:rPr>
                <w:lang w:eastAsia="en-US"/>
              </w:rPr>
            </w:pPr>
            <w:r w:rsidRPr="008C4AD4">
              <w:rPr>
                <w:lang w:eastAsia="en-US"/>
              </w:rPr>
              <w:t>8</w:t>
            </w:r>
          </w:p>
        </w:tc>
        <w:tc>
          <w:tcPr>
            <w:tcW w:w="913" w:type="dxa"/>
          </w:tcPr>
          <w:p w14:paraId="4DC68FBE" w14:textId="77777777" w:rsidR="003D4ACD" w:rsidRPr="008C4AD4" w:rsidRDefault="003D4ACD" w:rsidP="00391B5F">
            <w:pPr>
              <w:suppressAutoHyphens w:val="0"/>
              <w:jc w:val="center"/>
              <w:rPr>
                <w:lang w:eastAsia="en-US"/>
              </w:rPr>
            </w:pPr>
            <w:r w:rsidRPr="008C4AD4">
              <w:rPr>
                <w:lang w:eastAsia="en-US"/>
              </w:rPr>
              <w:t>OUT</w:t>
            </w:r>
          </w:p>
        </w:tc>
      </w:tr>
      <w:tr w:rsidR="003D4ACD" w:rsidRPr="008C4AD4" w14:paraId="11D57199" w14:textId="77777777" w:rsidTr="00391B5F">
        <w:tc>
          <w:tcPr>
            <w:tcW w:w="912" w:type="dxa"/>
          </w:tcPr>
          <w:p w14:paraId="74070A44" w14:textId="77777777" w:rsidR="003D4ACD" w:rsidRPr="008C4AD4" w:rsidRDefault="003D4ACD" w:rsidP="00391B5F">
            <w:pPr>
              <w:suppressAutoHyphens w:val="0"/>
              <w:jc w:val="center"/>
              <w:rPr>
                <w:lang w:eastAsia="en-US"/>
              </w:rPr>
            </w:pPr>
            <w:r w:rsidRPr="008C4AD4">
              <w:rPr>
                <w:lang w:eastAsia="en-US"/>
              </w:rPr>
              <w:t>2</w:t>
            </w:r>
          </w:p>
        </w:tc>
        <w:tc>
          <w:tcPr>
            <w:tcW w:w="912" w:type="dxa"/>
          </w:tcPr>
          <w:p w14:paraId="4D21C844" w14:textId="77777777" w:rsidR="003D4ACD" w:rsidRPr="008C4AD4" w:rsidRDefault="003D4ACD" w:rsidP="00391B5F">
            <w:pPr>
              <w:suppressAutoHyphens w:val="0"/>
              <w:jc w:val="center"/>
              <w:rPr>
                <w:lang w:eastAsia="en-US"/>
              </w:rPr>
            </w:pPr>
            <w:r w:rsidRPr="008C4AD4">
              <w:rPr>
                <w:lang w:eastAsia="en-US"/>
              </w:rPr>
              <w:t>2</w:t>
            </w:r>
          </w:p>
        </w:tc>
        <w:tc>
          <w:tcPr>
            <w:tcW w:w="913" w:type="dxa"/>
          </w:tcPr>
          <w:p w14:paraId="240CB265"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1624906E" w14:textId="77777777" w:rsidR="003D4ACD" w:rsidRPr="008C4AD4" w:rsidRDefault="003D4ACD" w:rsidP="00391B5F">
            <w:pPr>
              <w:suppressAutoHyphens w:val="0"/>
              <w:jc w:val="center"/>
              <w:rPr>
                <w:lang w:eastAsia="en-US"/>
              </w:rPr>
            </w:pPr>
          </w:p>
        </w:tc>
        <w:tc>
          <w:tcPr>
            <w:tcW w:w="913" w:type="dxa"/>
          </w:tcPr>
          <w:p w14:paraId="13C5873B" w14:textId="77777777" w:rsidR="003D4ACD" w:rsidRPr="008C4AD4" w:rsidRDefault="003D4ACD" w:rsidP="00391B5F">
            <w:pPr>
              <w:suppressAutoHyphens w:val="0"/>
              <w:jc w:val="center"/>
              <w:rPr>
                <w:lang w:eastAsia="en-US"/>
              </w:rPr>
            </w:pPr>
            <w:r w:rsidRPr="008C4AD4">
              <w:rPr>
                <w:lang w:eastAsia="en-US"/>
              </w:rPr>
              <w:t>2</w:t>
            </w:r>
          </w:p>
        </w:tc>
        <w:tc>
          <w:tcPr>
            <w:tcW w:w="913" w:type="dxa"/>
          </w:tcPr>
          <w:p w14:paraId="1BE1AFE9" w14:textId="77777777" w:rsidR="003D4ACD" w:rsidRPr="008C4AD4" w:rsidRDefault="003D4ACD" w:rsidP="00391B5F">
            <w:pPr>
              <w:suppressAutoHyphens w:val="0"/>
              <w:jc w:val="center"/>
              <w:rPr>
                <w:lang w:eastAsia="en-US"/>
              </w:rPr>
            </w:pPr>
            <w:r w:rsidRPr="008C4AD4">
              <w:rPr>
                <w:lang w:eastAsia="en-US"/>
              </w:rPr>
              <w:t>2</w:t>
            </w:r>
          </w:p>
        </w:tc>
        <w:tc>
          <w:tcPr>
            <w:tcW w:w="913" w:type="dxa"/>
          </w:tcPr>
          <w:p w14:paraId="3C265071"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24E8CDE1" w14:textId="77777777" w:rsidR="003D4ACD" w:rsidRPr="008C4AD4" w:rsidRDefault="003D4ACD" w:rsidP="00391B5F">
            <w:pPr>
              <w:suppressAutoHyphens w:val="0"/>
              <w:jc w:val="center"/>
              <w:rPr>
                <w:lang w:eastAsia="en-US"/>
              </w:rPr>
            </w:pPr>
          </w:p>
        </w:tc>
        <w:tc>
          <w:tcPr>
            <w:tcW w:w="913" w:type="dxa"/>
          </w:tcPr>
          <w:p w14:paraId="122EE784" w14:textId="77777777" w:rsidR="003D4ACD" w:rsidRPr="008C4AD4" w:rsidRDefault="003D4ACD" w:rsidP="00391B5F">
            <w:pPr>
              <w:suppressAutoHyphens w:val="0"/>
              <w:jc w:val="center"/>
              <w:rPr>
                <w:lang w:eastAsia="en-US"/>
              </w:rPr>
            </w:pPr>
            <w:r w:rsidRPr="008C4AD4">
              <w:rPr>
                <w:lang w:eastAsia="en-US"/>
              </w:rPr>
              <w:t>2</w:t>
            </w:r>
          </w:p>
        </w:tc>
        <w:tc>
          <w:tcPr>
            <w:tcW w:w="913" w:type="dxa"/>
          </w:tcPr>
          <w:p w14:paraId="2C745DF7" w14:textId="77777777" w:rsidR="003D4ACD" w:rsidRPr="008C4AD4" w:rsidRDefault="003D4ACD" w:rsidP="00391B5F">
            <w:pPr>
              <w:suppressAutoHyphens w:val="0"/>
              <w:jc w:val="center"/>
              <w:rPr>
                <w:lang w:eastAsia="en-US"/>
              </w:rPr>
            </w:pPr>
            <w:r w:rsidRPr="008C4AD4">
              <w:rPr>
                <w:lang w:eastAsia="en-US"/>
              </w:rPr>
              <w:t>2</w:t>
            </w:r>
          </w:p>
        </w:tc>
        <w:tc>
          <w:tcPr>
            <w:tcW w:w="913" w:type="dxa"/>
          </w:tcPr>
          <w:p w14:paraId="07458A40"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06C7B8F9" w14:textId="77777777" w:rsidTr="00391B5F">
        <w:tc>
          <w:tcPr>
            <w:tcW w:w="912" w:type="dxa"/>
          </w:tcPr>
          <w:p w14:paraId="4473C4D6" w14:textId="77777777" w:rsidR="003D4ACD" w:rsidRPr="008C4AD4" w:rsidRDefault="003D4ACD" w:rsidP="00391B5F">
            <w:pPr>
              <w:suppressAutoHyphens w:val="0"/>
              <w:jc w:val="center"/>
              <w:rPr>
                <w:lang w:eastAsia="en-US"/>
              </w:rPr>
            </w:pPr>
            <w:r w:rsidRPr="008C4AD4">
              <w:rPr>
                <w:lang w:eastAsia="en-US"/>
              </w:rPr>
              <w:t>3</w:t>
            </w:r>
          </w:p>
        </w:tc>
        <w:tc>
          <w:tcPr>
            <w:tcW w:w="912" w:type="dxa"/>
          </w:tcPr>
          <w:p w14:paraId="28531FCF"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17F8086A"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21679789" w14:textId="77777777" w:rsidR="003D4ACD" w:rsidRPr="008C4AD4" w:rsidRDefault="003D4ACD" w:rsidP="00391B5F">
            <w:pPr>
              <w:suppressAutoHyphens w:val="0"/>
              <w:jc w:val="center"/>
              <w:rPr>
                <w:lang w:eastAsia="en-US"/>
              </w:rPr>
            </w:pPr>
          </w:p>
        </w:tc>
        <w:tc>
          <w:tcPr>
            <w:tcW w:w="913" w:type="dxa"/>
          </w:tcPr>
          <w:p w14:paraId="1E2D321F"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46E89073"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62FA66AA"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3B416E43" w14:textId="77777777" w:rsidR="003D4ACD" w:rsidRPr="008C4AD4" w:rsidRDefault="003D4ACD" w:rsidP="00391B5F">
            <w:pPr>
              <w:suppressAutoHyphens w:val="0"/>
              <w:jc w:val="center"/>
              <w:rPr>
                <w:lang w:eastAsia="en-US"/>
              </w:rPr>
            </w:pPr>
          </w:p>
        </w:tc>
        <w:tc>
          <w:tcPr>
            <w:tcW w:w="913" w:type="dxa"/>
          </w:tcPr>
          <w:p w14:paraId="582FC666"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3BDB0A86"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5D2F9DDB"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3B560652" w14:textId="77777777" w:rsidTr="00391B5F">
        <w:tc>
          <w:tcPr>
            <w:tcW w:w="912" w:type="dxa"/>
          </w:tcPr>
          <w:p w14:paraId="370FD6D7" w14:textId="77777777" w:rsidR="003D4ACD" w:rsidRPr="008C4AD4" w:rsidRDefault="003D4ACD" w:rsidP="00391B5F">
            <w:pPr>
              <w:suppressAutoHyphens w:val="0"/>
              <w:jc w:val="center"/>
              <w:rPr>
                <w:lang w:eastAsia="en-US"/>
              </w:rPr>
            </w:pPr>
            <w:r w:rsidRPr="008C4AD4">
              <w:rPr>
                <w:lang w:eastAsia="en-US"/>
              </w:rPr>
              <w:t>4</w:t>
            </w:r>
          </w:p>
        </w:tc>
        <w:tc>
          <w:tcPr>
            <w:tcW w:w="912" w:type="dxa"/>
          </w:tcPr>
          <w:p w14:paraId="75B1BA4A"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3E448DF6"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6706F18E" w14:textId="77777777" w:rsidR="003D4ACD" w:rsidRPr="008C4AD4" w:rsidRDefault="003D4ACD" w:rsidP="00391B5F">
            <w:pPr>
              <w:suppressAutoHyphens w:val="0"/>
              <w:jc w:val="center"/>
              <w:rPr>
                <w:lang w:eastAsia="en-US"/>
              </w:rPr>
            </w:pPr>
          </w:p>
        </w:tc>
        <w:tc>
          <w:tcPr>
            <w:tcW w:w="913" w:type="dxa"/>
          </w:tcPr>
          <w:p w14:paraId="106DB09A"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5B1CB985"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7805F848"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1812E19D" w14:textId="77777777" w:rsidR="003D4ACD" w:rsidRPr="008C4AD4" w:rsidRDefault="003D4ACD" w:rsidP="00391B5F">
            <w:pPr>
              <w:suppressAutoHyphens w:val="0"/>
              <w:jc w:val="center"/>
              <w:rPr>
                <w:lang w:eastAsia="en-US"/>
              </w:rPr>
            </w:pPr>
          </w:p>
        </w:tc>
        <w:tc>
          <w:tcPr>
            <w:tcW w:w="913" w:type="dxa"/>
          </w:tcPr>
          <w:p w14:paraId="2765F677"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0DACF013"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3E82CF43" w14:textId="77777777" w:rsidR="003D4ACD" w:rsidRPr="008C4AD4" w:rsidRDefault="003D4ACD" w:rsidP="00391B5F">
            <w:pPr>
              <w:suppressAutoHyphens w:val="0"/>
              <w:jc w:val="center"/>
              <w:rPr>
                <w:lang w:eastAsia="en-US"/>
              </w:rPr>
            </w:pPr>
            <w:r w:rsidRPr="008C4AD4">
              <w:rPr>
                <w:lang w:eastAsia="en-US"/>
              </w:rPr>
              <w:t>E/W</w:t>
            </w:r>
          </w:p>
        </w:tc>
      </w:tr>
      <w:tr w:rsidR="003D4ACD" w:rsidRPr="008C4AD4" w14:paraId="588582AA" w14:textId="77777777" w:rsidTr="00391B5F">
        <w:tc>
          <w:tcPr>
            <w:tcW w:w="912" w:type="dxa"/>
          </w:tcPr>
          <w:p w14:paraId="6E3D4E7B" w14:textId="77777777" w:rsidR="003D4ACD" w:rsidRPr="008C4AD4" w:rsidRDefault="003D4ACD" w:rsidP="00391B5F">
            <w:pPr>
              <w:suppressAutoHyphens w:val="0"/>
              <w:jc w:val="center"/>
              <w:rPr>
                <w:lang w:eastAsia="en-US"/>
              </w:rPr>
            </w:pPr>
            <w:r w:rsidRPr="008C4AD4">
              <w:rPr>
                <w:lang w:eastAsia="en-US"/>
              </w:rPr>
              <w:t>5</w:t>
            </w:r>
          </w:p>
        </w:tc>
        <w:tc>
          <w:tcPr>
            <w:tcW w:w="912" w:type="dxa"/>
          </w:tcPr>
          <w:p w14:paraId="40F8A498"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1DCF21E1"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2E53733B" w14:textId="77777777" w:rsidR="003D4ACD" w:rsidRPr="008C4AD4" w:rsidRDefault="003D4ACD" w:rsidP="00391B5F">
            <w:pPr>
              <w:suppressAutoHyphens w:val="0"/>
              <w:jc w:val="center"/>
              <w:rPr>
                <w:lang w:eastAsia="en-US"/>
              </w:rPr>
            </w:pPr>
          </w:p>
        </w:tc>
        <w:tc>
          <w:tcPr>
            <w:tcW w:w="913" w:type="dxa"/>
          </w:tcPr>
          <w:p w14:paraId="527864A4"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6FB9C8FB"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45604A7B"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1A162FEC" w14:textId="77777777" w:rsidR="003D4ACD" w:rsidRPr="008C4AD4" w:rsidRDefault="003D4ACD" w:rsidP="00391B5F">
            <w:pPr>
              <w:suppressAutoHyphens w:val="0"/>
              <w:jc w:val="center"/>
              <w:rPr>
                <w:lang w:eastAsia="en-US"/>
              </w:rPr>
            </w:pPr>
          </w:p>
        </w:tc>
        <w:tc>
          <w:tcPr>
            <w:tcW w:w="913" w:type="dxa"/>
          </w:tcPr>
          <w:p w14:paraId="60391F0A"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0A68A637"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6BBD4ED0"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015EB7B5" w14:textId="77777777" w:rsidTr="00391B5F">
        <w:tc>
          <w:tcPr>
            <w:tcW w:w="912" w:type="dxa"/>
          </w:tcPr>
          <w:p w14:paraId="14F28C67" w14:textId="77777777" w:rsidR="003D4ACD" w:rsidRPr="008C4AD4" w:rsidRDefault="003D4ACD" w:rsidP="00391B5F">
            <w:pPr>
              <w:suppressAutoHyphens w:val="0"/>
              <w:jc w:val="center"/>
              <w:rPr>
                <w:lang w:eastAsia="en-US"/>
              </w:rPr>
            </w:pPr>
            <w:r w:rsidRPr="008C4AD4">
              <w:rPr>
                <w:lang w:eastAsia="en-US"/>
              </w:rPr>
              <w:t>6</w:t>
            </w:r>
          </w:p>
        </w:tc>
        <w:tc>
          <w:tcPr>
            <w:tcW w:w="912" w:type="dxa"/>
          </w:tcPr>
          <w:p w14:paraId="3800FA53"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189010C1"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69DF8458" w14:textId="77777777" w:rsidR="003D4ACD" w:rsidRPr="008C4AD4" w:rsidRDefault="003D4ACD" w:rsidP="00391B5F">
            <w:pPr>
              <w:suppressAutoHyphens w:val="0"/>
              <w:jc w:val="center"/>
              <w:rPr>
                <w:lang w:eastAsia="en-US"/>
              </w:rPr>
            </w:pPr>
          </w:p>
        </w:tc>
        <w:tc>
          <w:tcPr>
            <w:tcW w:w="913" w:type="dxa"/>
          </w:tcPr>
          <w:p w14:paraId="3EE501B4"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727F3925"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15C029B8"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080D3344" w14:textId="77777777" w:rsidR="003D4ACD" w:rsidRPr="008C4AD4" w:rsidRDefault="003D4ACD" w:rsidP="00391B5F">
            <w:pPr>
              <w:suppressAutoHyphens w:val="0"/>
              <w:jc w:val="center"/>
              <w:rPr>
                <w:lang w:eastAsia="en-US"/>
              </w:rPr>
            </w:pPr>
          </w:p>
        </w:tc>
        <w:tc>
          <w:tcPr>
            <w:tcW w:w="913" w:type="dxa"/>
          </w:tcPr>
          <w:p w14:paraId="7D746CC0"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767CF2AA"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327659C5" w14:textId="77777777" w:rsidR="003D4ACD" w:rsidRPr="008C4AD4" w:rsidRDefault="003D4ACD" w:rsidP="00391B5F">
            <w:pPr>
              <w:suppressAutoHyphens w:val="0"/>
              <w:jc w:val="center"/>
              <w:rPr>
                <w:lang w:eastAsia="en-US"/>
              </w:rPr>
            </w:pPr>
            <w:r w:rsidRPr="008C4AD4">
              <w:rPr>
                <w:lang w:eastAsia="en-US"/>
              </w:rPr>
              <w:t>E/W</w:t>
            </w:r>
          </w:p>
        </w:tc>
      </w:tr>
      <w:tr w:rsidR="003D4ACD" w:rsidRPr="008C4AD4" w14:paraId="64DC701A" w14:textId="77777777" w:rsidTr="00391B5F">
        <w:tc>
          <w:tcPr>
            <w:tcW w:w="912" w:type="dxa"/>
          </w:tcPr>
          <w:p w14:paraId="29BA45C4" w14:textId="77777777" w:rsidR="003D4ACD" w:rsidRPr="008C4AD4" w:rsidRDefault="003D4ACD" w:rsidP="00391B5F">
            <w:pPr>
              <w:suppressAutoHyphens w:val="0"/>
              <w:jc w:val="center"/>
              <w:rPr>
                <w:lang w:eastAsia="en-US"/>
              </w:rPr>
            </w:pPr>
            <w:r w:rsidRPr="008C4AD4">
              <w:rPr>
                <w:lang w:eastAsia="en-US"/>
              </w:rPr>
              <w:t>7</w:t>
            </w:r>
          </w:p>
        </w:tc>
        <w:tc>
          <w:tcPr>
            <w:tcW w:w="912" w:type="dxa"/>
          </w:tcPr>
          <w:p w14:paraId="6A132DB8"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7CCDD60D"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7F99AFF3" w14:textId="77777777" w:rsidR="003D4ACD" w:rsidRPr="008C4AD4" w:rsidRDefault="003D4ACD" w:rsidP="00391B5F">
            <w:pPr>
              <w:suppressAutoHyphens w:val="0"/>
              <w:jc w:val="center"/>
              <w:rPr>
                <w:lang w:eastAsia="en-US"/>
              </w:rPr>
            </w:pPr>
          </w:p>
        </w:tc>
        <w:tc>
          <w:tcPr>
            <w:tcW w:w="913" w:type="dxa"/>
          </w:tcPr>
          <w:p w14:paraId="45FFE79A"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0564CF33"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076D7940"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0DD135B0" w14:textId="77777777" w:rsidR="003D4ACD" w:rsidRPr="008C4AD4" w:rsidRDefault="003D4ACD" w:rsidP="00391B5F">
            <w:pPr>
              <w:suppressAutoHyphens w:val="0"/>
              <w:jc w:val="center"/>
              <w:rPr>
                <w:lang w:eastAsia="en-US"/>
              </w:rPr>
            </w:pPr>
          </w:p>
        </w:tc>
        <w:tc>
          <w:tcPr>
            <w:tcW w:w="913" w:type="dxa"/>
          </w:tcPr>
          <w:p w14:paraId="2E056593"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20167A91"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1968CF11"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28488F25" w14:textId="77777777" w:rsidTr="00391B5F">
        <w:tc>
          <w:tcPr>
            <w:tcW w:w="912" w:type="dxa"/>
          </w:tcPr>
          <w:p w14:paraId="77C586BC" w14:textId="77777777" w:rsidR="003D4ACD" w:rsidRPr="008C4AD4" w:rsidRDefault="003D4ACD" w:rsidP="00391B5F">
            <w:pPr>
              <w:suppressAutoHyphens w:val="0"/>
              <w:jc w:val="center"/>
              <w:rPr>
                <w:lang w:eastAsia="en-US"/>
              </w:rPr>
            </w:pPr>
            <w:r w:rsidRPr="008C4AD4">
              <w:rPr>
                <w:lang w:eastAsia="en-US"/>
              </w:rPr>
              <w:t>8</w:t>
            </w:r>
          </w:p>
        </w:tc>
        <w:tc>
          <w:tcPr>
            <w:tcW w:w="912" w:type="dxa"/>
          </w:tcPr>
          <w:p w14:paraId="6FCECCB6"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6B904A0A"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19755F71" w14:textId="77777777" w:rsidR="003D4ACD" w:rsidRPr="008C4AD4" w:rsidRDefault="003D4ACD" w:rsidP="00391B5F">
            <w:pPr>
              <w:suppressAutoHyphens w:val="0"/>
              <w:jc w:val="center"/>
              <w:rPr>
                <w:lang w:eastAsia="en-US"/>
              </w:rPr>
            </w:pPr>
          </w:p>
        </w:tc>
        <w:tc>
          <w:tcPr>
            <w:tcW w:w="913" w:type="dxa"/>
          </w:tcPr>
          <w:p w14:paraId="46DB24A1" w14:textId="77777777" w:rsidR="003D4ACD" w:rsidRPr="008C4AD4" w:rsidRDefault="003D4ACD" w:rsidP="00391B5F">
            <w:pPr>
              <w:suppressAutoHyphens w:val="0"/>
              <w:jc w:val="center"/>
              <w:rPr>
                <w:lang w:eastAsia="en-US"/>
              </w:rPr>
            </w:pPr>
            <w:r w:rsidRPr="008C4AD4">
              <w:rPr>
                <w:lang w:eastAsia="en-US"/>
              </w:rPr>
              <w:t>8</w:t>
            </w:r>
          </w:p>
        </w:tc>
        <w:tc>
          <w:tcPr>
            <w:tcW w:w="913" w:type="dxa"/>
          </w:tcPr>
          <w:p w14:paraId="6018FF44"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3A05B82F"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0877ACCF" w14:textId="77777777" w:rsidR="003D4ACD" w:rsidRPr="008C4AD4" w:rsidRDefault="003D4ACD" w:rsidP="00391B5F">
            <w:pPr>
              <w:suppressAutoHyphens w:val="0"/>
              <w:jc w:val="center"/>
              <w:rPr>
                <w:lang w:eastAsia="en-US"/>
              </w:rPr>
            </w:pPr>
          </w:p>
        </w:tc>
        <w:tc>
          <w:tcPr>
            <w:tcW w:w="913" w:type="dxa"/>
          </w:tcPr>
          <w:p w14:paraId="722D2A7B" w14:textId="77777777" w:rsidR="003D4ACD" w:rsidRPr="008C4AD4" w:rsidRDefault="003D4ACD" w:rsidP="00391B5F">
            <w:pPr>
              <w:suppressAutoHyphens w:val="0"/>
              <w:jc w:val="center"/>
              <w:rPr>
                <w:lang w:eastAsia="en-US"/>
              </w:rPr>
            </w:pPr>
            <w:r w:rsidRPr="008C4AD4">
              <w:rPr>
                <w:lang w:eastAsia="en-US"/>
              </w:rPr>
              <w:t>8</w:t>
            </w:r>
          </w:p>
        </w:tc>
        <w:tc>
          <w:tcPr>
            <w:tcW w:w="913" w:type="dxa"/>
          </w:tcPr>
          <w:p w14:paraId="49C3B41C"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73E160B9" w14:textId="77777777" w:rsidR="003D4ACD" w:rsidRPr="008C4AD4" w:rsidRDefault="003D4ACD" w:rsidP="00391B5F">
            <w:pPr>
              <w:suppressAutoHyphens w:val="0"/>
              <w:jc w:val="center"/>
              <w:rPr>
                <w:lang w:eastAsia="en-US"/>
              </w:rPr>
            </w:pPr>
            <w:r w:rsidRPr="008C4AD4">
              <w:rPr>
                <w:lang w:eastAsia="en-US"/>
              </w:rPr>
              <w:t>E/W</w:t>
            </w:r>
          </w:p>
        </w:tc>
      </w:tr>
      <w:tr w:rsidR="003D4ACD" w:rsidRPr="008C4AD4" w14:paraId="30EE42C6" w14:textId="77777777" w:rsidTr="00391B5F">
        <w:tc>
          <w:tcPr>
            <w:tcW w:w="912" w:type="dxa"/>
          </w:tcPr>
          <w:p w14:paraId="02A854B0" w14:textId="77777777" w:rsidR="003D4ACD" w:rsidRPr="008C4AD4" w:rsidRDefault="003D4ACD" w:rsidP="00391B5F">
            <w:pPr>
              <w:suppressAutoHyphens w:val="0"/>
              <w:jc w:val="center"/>
              <w:rPr>
                <w:lang w:eastAsia="en-US"/>
              </w:rPr>
            </w:pPr>
            <w:r w:rsidRPr="008C4AD4">
              <w:rPr>
                <w:lang w:eastAsia="en-US"/>
              </w:rPr>
              <w:t>9</w:t>
            </w:r>
          </w:p>
        </w:tc>
        <w:tc>
          <w:tcPr>
            <w:tcW w:w="912" w:type="dxa"/>
          </w:tcPr>
          <w:p w14:paraId="0EC59A0A"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4DB32AA8"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6D784246" w14:textId="77777777" w:rsidR="003D4ACD" w:rsidRPr="008C4AD4" w:rsidRDefault="003D4ACD" w:rsidP="00391B5F">
            <w:pPr>
              <w:suppressAutoHyphens w:val="0"/>
              <w:jc w:val="center"/>
              <w:rPr>
                <w:lang w:eastAsia="en-US"/>
              </w:rPr>
            </w:pPr>
          </w:p>
        </w:tc>
        <w:tc>
          <w:tcPr>
            <w:tcW w:w="913" w:type="dxa"/>
          </w:tcPr>
          <w:p w14:paraId="39937011" w14:textId="77777777" w:rsidR="003D4ACD" w:rsidRPr="008C4AD4" w:rsidRDefault="003D4ACD" w:rsidP="00391B5F">
            <w:pPr>
              <w:suppressAutoHyphens w:val="0"/>
              <w:jc w:val="center"/>
              <w:rPr>
                <w:lang w:eastAsia="en-US"/>
              </w:rPr>
            </w:pPr>
            <w:r w:rsidRPr="008C4AD4">
              <w:rPr>
                <w:lang w:eastAsia="en-US"/>
              </w:rPr>
              <w:t>9</w:t>
            </w:r>
          </w:p>
        </w:tc>
        <w:tc>
          <w:tcPr>
            <w:tcW w:w="913" w:type="dxa"/>
          </w:tcPr>
          <w:p w14:paraId="683F00BC"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540C0DDA"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6D7C5110" w14:textId="77777777" w:rsidR="003D4ACD" w:rsidRPr="008C4AD4" w:rsidRDefault="003D4ACD" w:rsidP="00391B5F">
            <w:pPr>
              <w:suppressAutoHyphens w:val="0"/>
              <w:jc w:val="center"/>
              <w:rPr>
                <w:lang w:eastAsia="en-US"/>
              </w:rPr>
            </w:pPr>
          </w:p>
        </w:tc>
        <w:tc>
          <w:tcPr>
            <w:tcW w:w="913" w:type="dxa"/>
          </w:tcPr>
          <w:p w14:paraId="553ED017" w14:textId="77777777" w:rsidR="003D4ACD" w:rsidRPr="008C4AD4" w:rsidRDefault="003D4ACD" w:rsidP="00391B5F">
            <w:pPr>
              <w:suppressAutoHyphens w:val="0"/>
              <w:jc w:val="center"/>
              <w:rPr>
                <w:lang w:eastAsia="en-US"/>
              </w:rPr>
            </w:pPr>
            <w:r w:rsidRPr="008C4AD4">
              <w:rPr>
                <w:lang w:eastAsia="en-US"/>
              </w:rPr>
              <w:t>9</w:t>
            </w:r>
          </w:p>
        </w:tc>
        <w:tc>
          <w:tcPr>
            <w:tcW w:w="913" w:type="dxa"/>
          </w:tcPr>
          <w:p w14:paraId="65C1F72B"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5D340D47"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5F4ED6F6" w14:textId="77777777" w:rsidTr="00391B5F">
        <w:tc>
          <w:tcPr>
            <w:tcW w:w="912" w:type="dxa"/>
          </w:tcPr>
          <w:p w14:paraId="3F846193" w14:textId="0A081CFD" w:rsidR="003D4ACD" w:rsidRPr="008C4AD4" w:rsidRDefault="003D4ACD" w:rsidP="00391B5F">
            <w:pPr>
              <w:suppressAutoHyphens w:val="0"/>
              <w:jc w:val="center"/>
              <w:rPr>
                <w:lang w:eastAsia="en-US"/>
              </w:rPr>
            </w:pPr>
            <w:r w:rsidRPr="008C4AD4">
              <w:rPr>
                <w:lang w:eastAsia="en-US"/>
              </w:rPr>
              <w:t>1</w:t>
            </w:r>
            <w:r w:rsidR="00B063E8">
              <w:rPr>
                <w:lang w:eastAsia="en-US"/>
              </w:rPr>
              <w:t>0</w:t>
            </w:r>
          </w:p>
        </w:tc>
        <w:tc>
          <w:tcPr>
            <w:tcW w:w="912" w:type="dxa"/>
          </w:tcPr>
          <w:p w14:paraId="54A00E5B"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1B539D9D"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71D260BB" w14:textId="77777777" w:rsidR="003D4ACD" w:rsidRPr="008C4AD4" w:rsidRDefault="003D4ACD" w:rsidP="00391B5F">
            <w:pPr>
              <w:suppressAutoHyphens w:val="0"/>
              <w:jc w:val="center"/>
              <w:rPr>
                <w:lang w:eastAsia="en-US"/>
              </w:rPr>
            </w:pPr>
          </w:p>
        </w:tc>
        <w:tc>
          <w:tcPr>
            <w:tcW w:w="913" w:type="dxa"/>
          </w:tcPr>
          <w:p w14:paraId="2ED5D7D3" w14:textId="43B68B88" w:rsidR="003D4ACD" w:rsidRPr="008C4AD4" w:rsidRDefault="003D4ACD" w:rsidP="00391B5F">
            <w:pPr>
              <w:suppressAutoHyphens w:val="0"/>
              <w:jc w:val="center"/>
              <w:rPr>
                <w:lang w:eastAsia="en-US"/>
              </w:rPr>
            </w:pPr>
            <w:r w:rsidRPr="008C4AD4">
              <w:rPr>
                <w:lang w:eastAsia="en-US"/>
              </w:rPr>
              <w:t>1</w:t>
            </w:r>
            <w:r w:rsidR="00B063E8">
              <w:rPr>
                <w:lang w:eastAsia="en-US"/>
              </w:rPr>
              <w:t>0</w:t>
            </w:r>
          </w:p>
        </w:tc>
        <w:tc>
          <w:tcPr>
            <w:tcW w:w="913" w:type="dxa"/>
          </w:tcPr>
          <w:p w14:paraId="5CC59716"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2342143D"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390F3B8E" w14:textId="77777777" w:rsidR="003D4ACD" w:rsidRPr="008C4AD4" w:rsidRDefault="003D4ACD" w:rsidP="00391B5F">
            <w:pPr>
              <w:suppressAutoHyphens w:val="0"/>
              <w:jc w:val="center"/>
              <w:rPr>
                <w:lang w:eastAsia="en-US"/>
              </w:rPr>
            </w:pPr>
          </w:p>
        </w:tc>
        <w:tc>
          <w:tcPr>
            <w:tcW w:w="913" w:type="dxa"/>
          </w:tcPr>
          <w:p w14:paraId="186C96CC" w14:textId="05F17630" w:rsidR="003D4ACD" w:rsidRPr="008C4AD4" w:rsidRDefault="003D4ACD" w:rsidP="00391B5F">
            <w:pPr>
              <w:suppressAutoHyphens w:val="0"/>
              <w:jc w:val="center"/>
              <w:rPr>
                <w:lang w:eastAsia="en-US"/>
              </w:rPr>
            </w:pPr>
            <w:r w:rsidRPr="008C4AD4">
              <w:rPr>
                <w:lang w:eastAsia="en-US"/>
              </w:rPr>
              <w:t>1</w:t>
            </w:r>
            <w:r w:rsidR="00B063E8">
              <w:rPr>
                <w:lang w:eastAsia="en-US"/>
              </w:rPr>
              <w:t>0</w:t>
            </w:r>
          </w:p>
        </w:tc>
        <w:tc>
          <w:tcPr>
            <w:tcW w:w="913" w:type="dxa"/>
          </w:tcPr>
          <w:p w14:paraId="18E1CC48"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2966942A" w14:textId="77777777" w:rsidR="003D4ACD" w:rsidRPr="008C4AD4" w:rsidRDefault="003D4ACD" w:rsidP="00391B5F">
            <w:pPr>
              <w:suppressAutoHyphens w:val="0"/>
              <w:jc w:val="center"/>
              <w:rPr>
                <w:lang w:eastAsia="en-US"/>
              </w:rPr>
            </w:pPr>
            <w:r w:rsidRPr="008C4AD4">
              <w:rPr>
                <w:lang w:eastAsia="en-US"/>
              </w:rPr>
              <w:t>E/W</w:t>
            </w:r>
          </w:p>
        </w:tc>
      </w:tr>
      <w:tr w:rsidR="003D4ACD" w:rsidRPr="008C4AD4" w14:paraId="2FA92F7B" w14:textId="77777777" w:rsidTr="00391B5F">
        <w:tc>
          <w:tcPr>
            <w:tcW w:w="912" w:type="dxa"/>
          </w:tcPr>
          <w:p w14:paraId="6E99950C" w14:textId="77777777" w:rsidR="003D4ACD" w:rsidRPr="008C4AD4" w:rsidRDefault="003D4ACD" w:rsidP="00391B5F">
            <w:pPr>
              <w:suppressAutoHyphens w:val="0"/>
              <w:jc w:val="center"/>
              <w:rPr>
                <w:lang w:eastAsia="en-US"/>
              </w:rPr>
            </w:pPr>
            <w:r w:rsidRPr="008C4AD4">
              <w:rPr>
                <w:lang w:eastAsia="en-US"/>
              </w:rPr>
              <w:t>11</w:t>
            </w:r>
          </w:p>
        </w:tc>
        <w:tc>
          <w:tcPr>
            <w:tcW w:w="912" w:type="dxa"/>
          </w:tcPr>
          <w:p w14:paraId="14F7ECF7"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064A8019"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7320F3AE" w14:textId="77777777" w:rsidR="003D4ACD" w:rsidRPr="008C4AD4" w:rsidRDefault="003D4ACD" w:rsidP="00391B5F">
            <w:pPr>
              <w:suppressAutoHyphens w:val="0"/>
              <w:jc w:val="center"/>
              <w:rPr>
                <w:lang w:eastAsia="en-US"/>
              </w:rPr>
            </w:pPr>
          </w:p>
        </w:tc>
        <w:tc>
          <w:tcPr>
            <w:tcW w:w="913" w:type="dxa"/>
          </w:tcPr>
          <w:p w14:paraId="523147AE" w14:textId="77777777" w:rsidR="003D4ACD" w:rsidRPr="008C4AD4" w:rsidRDefault="003D4ACD" w:rsidP="00391B5F">
            <w:pPr>
              <w:suppressAutoHyphens w:val="0"/>
              <w:jc w:val="center"/>
              <w:rPr>
                <w:lang w:eastAsia="en-US"/>
              </w:rPr>
            </w:pPr>
            <w:r w:rsidRPr="008C4AD4">
              <w:rPr>
                <w:lang w:eastAsia="en-US"/>
              </w:rPr>
              <w:t>11</w:t>
            </w:r>
          </w:p>
        </w:tc>
        <w:tc>
          <w:tcPr>
            <w:tcW w:w="913" w:type="dxa"/>
          </w:tcPr>
          <w:p w14:paraId="4797C696"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24AA434F"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32E4E6DF" w14:textId="77777777" w:rsidR="003D4ACD" w:rsidRPr="008C4AD4" w:rsidRDefault="003D4ACD" w:rsidP="00391B5F">
            <w:pPr>
              <w:suppressAutoHyphens w:val="0"/>
              <w:jc w:val="center"/>
              <w:rPr>
                <w:lang w:eastAsia="en-US"/>
              </w:rPr>
            </w:pPr>
          </w:p>
        </w:tc>
        <w:tc>
          <w:tcPr>
            <w:tcW w:w="913" w:type="dxa"/>
          </w:tcPr>
          <w:p w14:paraId="1279C332" w14:textId="77777777" w:rsidR="003D4ACD" w:rsidRPr="008C4AD4" w:rsidRDefault="003D4ACD" w:rsidP="00391B5F">
            <w:pPr>
              <w:suppressAutoHyphens w:val="0"/>
              <w:jc w:val="center"/>
              <w:rPr>
                <w:lang w:eastAsia="en-US"/>
              </w:rPr>
            </w:pPr>
            <w:r w:rsidRPr="008C4AD4">
              <w:rPr>
                <w:lang w:eastAsia="en-US"/>
              </w:rPr>
              <w:t>11</w:t>
            </w:r>
          </w:p>
        </w:tc>
        <w:tc>
          <w:tcPr>
            <w:tcW w:w="913" w:type="dxa"/>
          </w:tcPr>
          <w:p w14:paraId="644201E5"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534F98E3"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34F6B515" w14:textId="77777777" w:rsidTr="00391B5F">
        <w:tc>
          <w:tcPr>
            <w:tcW w:w="912" w:type="dxa"/>
          </w:tcPr>
          <w:p w14:paraId="088F548F" w14:textId="77777777" w:rsidR="003D4ACD" w:rsidRPr="008C4AD4" w:rsidRDefault="003D4ACD" w:rsidP="00391B5F">
            <w:pPr>
              <w:suppressAutoHyphens w:val="0"/>
              <w:jc w:val="center"/>
              <w:rPr>
                <w:lang w:eastAsia="en-US"/>
              </w:rPr>
            </w:pPr>
            <w:r w:rsidRPr="008C4AD4">
              <w:rPr>
                <w:lang w:eastAsia="en-US"/>
              </w:rPr>
              <w:t>12</w:t>
            </w:r>
          </w:p>
        </w:tc>
        <w:tc>
          <w:tcPr>
            <w:tcW w:w="912" w:type="dxa"/>
          </w:tcPr>
          <w:p w14:paraId="7DABA160"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3C5ADF41"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0533925D" w14:textId="77777777" w:rsidR="003D4ACD" w:rsidRPr="008C4AD4" w:rsidRDefault="003D4ACD" w:rsidP="00391B5F">
            <w:pPr>
              <w:suppressAutoHyphens w:val="0"/>
              <w:jc w:val="center"/>
              <w:rPr>
                <w:lang w:eastAsia="en-US"/>
              </w:rPr>
            </w:pPr>
          </w:p>
        </w:tc>
        <w:tc>
          <w:tcPr>
            <w:tcW w:w="913" w:type="dxa"/>
          </w:tcPr>
          <w:p w14:paraId="2682B3C8" w14:textId="77777777" w:rsidR="003D4ACD" w:rsidRPr="008C4AD4" w:rsidRDefault="003D4ACD" w:rsidP="00391B5F">
            <w:pPr>
              <w:suppressAutoHyphens w:val="0"/>
              <w:jc w:val="center"/>
              <w:rPr>
                <w:lang w:eastAsia="en-US"/>
              </w:rPr>
            </w:pPr>
            <w:r w:rsidRPr="008C4AD4">
              <w:rPr>
                <w:lang w:eastAsia="en-US"/>
              </w:rPr>
              <w:t>12</w:t>
            </w:r>
          </w:p>
        </w:tc>
        <w:tc>
          <w:tcPr>
            <w:tcW w:w="913" w:type="dxa"/>
          </w:tcPr>
          <w:p w14:paraId="7F37C9C2"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1A4409F8"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3F3F378D" w14:textId="77777777" w:rsidR="003D4ACD" w:rsidRPr="008C4AD4" w:rsidRDefault="003D4ACD" w:rsidP="00391B5F">
            <w:pPr>
              <w:suppressAutoHyphens w:val="0"/>
              <w:jc w:val="center"/>
              <w:rPr>
                <w:lang w:eastAsia="en-US"/>
              </w:rPr>
            </w:pPr>
          </w:p>
        </w:tc>
        <w:tc>
          <w:tcPr>
            <w:tcW w:w="913" w:type="dxa"/>
          </w:tcPr>
          <w:p w14:paraId="7742E87F" w14:textId="77777777" w:rsidR="003D4ACD" w:rsidRPr="008C4AD4" w:rsidRDefault="003D4ACD" w:rsidP="00391B5F">
            <w:pPr>
              <w:suppressAutoHyphens w:val="0"/>
              <w:jc w:val="center"/>
              <w:rPr>
                <w:lang w:eastAsia="en-US"/>
              </w:rPr>
            </w:pPr>
            <w:r w:rsidRPr="008C4AD4">
              <w:rPr>
                <w:lang w:eastAsia="en-US"/>
              </w:rPr>
              <w:t>12</w:t>
            </w:r>
          </w:p>
        </w:tc>
        <w:tc>
          <w:tcPr>
            <w:tcW w:w="913" w:type="dxa"/>
          </w:tcPr>
          <w:p w14:paraId="5CDE4CE4"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5738B14D" w14:textId="77777777" w:rsidR="003D4ACD" w:rsidRPr="008C4AD4" w:rsidRDefault="003D4ACD" w:rsidP="00391B5F">
            <w:pPr>
              <w:suppressAutoHyphens w:val="0"/>
              <w:jc w:val="center"/>
              <w:rPr>
                <w:lang w:eastAsia="en-US"/>
              </w:rPr>
            </w:pPr>
            <w:r w:rsidRPr="008C4AD4">
              <w:rPr>
                <w:lang w:eastAsia="en-US"/>
              </w:rPr>
              <w:t>E/W</w:t>
            </w:r>
          </w:p>
        </w:tc>
      </w:tr>
      <w:tr w:rsidR="003D4ACD" w:rsidRPr="008C4AD4" w14:paraId="79B1847C" w14:textId="77777777" w:rsidTr="00391B5F">
        <w:tc>
          <w:tcPr>
            <w:tcW w:w="912" w:type="dxa"/>
          </w:tcPr>
          <w:p w14:paraId="778DC5DC" w14:textId="77777777" w:rsidR="003D4ACD" w:rsidRPr="008C4AD4" w:rsidRDefault="003D4ACD" w:rsidP="00391B5F">
            <w:pPr>
              <w:suppressAutoHyphens w:val="0"/>
              <w:jc w:val="center"/>
              <w:rPr>
                <w:lang w:eastAsia="en-US"/>
              </w:rPr>
            </w:pPr>
            <w:r w:rsidRPr="008C4AD4">
              <w:rPr>
                <w:lang w:eastAsia="en-US"/>
              </w:rPr>
              <w:t>13</w:t>
            </w:r>
          </w:p>
        </w:tc>
        <w:tc>
          <w:tcPr>
            <w:tcW w:w="912" w:type="dxa"/>
          </w:tcPr>
          <w:p w14:paraId="14EC83F5"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508F0B5F"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1AB40C49" w14:textId="77777777" w:rsidR="003D4ACD" w:rsidRPr="008C4AD4" w:rsidRDefault="003D4ACD" w:rsidP="00391B5F">
            <w:pPr>
              <w:suppressAutoHyphens w:val="0"/>
              <w:jc w:val="center"/>
              <w:rPr>
                <w:lang w:eastAsia="en-US"/>
              </w:rPr>
            </w:pPr>
          </w:p>
        </w:tc>
        <w:tc>
          <w:tcPr>
            <w:tcW w:w="913" w:type="dxa"/>
          </w:tcPr>
          <w:p w14:paraId="08481F05" w14:textId="77777777" w:rsidR="003D4ACD" w:rsidRPr="008C4AD4" w:rsidRDefault="003D4ACD" w:rsidP="00391B5F">
            <w:pPr>
              <w:suppressAutoHyphens w:val="0"/>
              <w:jc w:val="center"/>
              <w:rPr>
                <w:lang w:eastAsia="en-US"/>
              </w:rPr>
            </w:pPr>
            <w:r w:rsidRPr="008C4AD4">
              <w:rPr>
                <w:lang w:eastAsia="en-US"/>
              </w:rPr>
              <w:t>13</w:t>
            </w:r>
          </w:p>
        </w:tc>
        <w:tc>
          <w:tcPr>
            <w:tcW w:w="913" w:type="dxa"/>
          </w:tcPr>
          <w:p w14:paraId="51DAB5C4"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4E7C0DD3"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082B2788" w14:textId="77777777" w:rsidR="003D4ACD" w:rsidRPr="008C4AD4" w:rsidRDefault="003D4ACD" w:rsidP="00391B5F">
            <w:pPr>
              <w:suppressAutoHyphens w:val="0"/>
              <w:jc w:val="center"/>
              <w:rPr>
                <w:lang w:eastAsia="en-US"/>
              </w:rPr>
            </w:pPr>
          </w:p>
        </w:tc>
        <w:tc>
          <w:tcPr>
            <w:tcW w:w="913" w:type="dxa"/>
          </w:tcPr>
          <w:p w14:paraId="7A9831A4" w14:textId="77777777" w:rsidR="003D4ACD" w:rsidRPr="008C4AD4" w:rsidRDefault="003D4ACD" w:rsidP="00391B5F">
            <w:pPr>
              <w:suppressAutoHyphens w:val="0"/>
              <w:jc w:val="center"/>
              <w:rPr>
                <w:lang w:eastAsia="en-US"/>
              </w:rPr>
            </w:pPr>
            <w:r w:rsidRPr="008C4AD4">
              <w:rPr>
                <w:lang w:eastAsia="en-US"/>
              </w:rPr>
              <w:t>13</w:t>
            </w:r>
          </w:p>
        </w:tc>
        <w:tc>
          <w:tcPr>
            <w:tcW w:w="913" w:type="dxa"/>
          </w:tcPr>
          <w:p w14:paraId="3BB56B59"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39E3F818"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5DAB97A5" w14:textId="77777777" w:rsidTr="00391B5F">
        <w:tc>
          <w:tcPr>
            <w:tcW w:w="912" w:type="dxa"/>
          </w:tcPr>
          <w:p w14:paraId="2A348C19" w14:textId="77777777" w:rsidR="003D4ACD" w:rsidRPr="008C4AD4" w:rsidRDefault="003D4ACD" w:rsidP="00391B5F">
            <w:pPr>
              <w:suppressAutoHyphens w:val="0"/>
              <w:jc w:val="center"/>
              <w:rPr>
                <w:lang w:eastAsia="en-US"/>
              </w:rPr>
            </w:pPr>
            <w:r w:rsidRPr="008C4AD4">
              <w:rPr>
                <w:lang w:eastAsia="en-US"/>
              </w:rPr>
              <w:t>14</w:t>
            </w:r>
          </w:p>
        </w:tc>
        <w:tc>
          <w:tcPr>
            <w:tcW w:w="912" w:type="dxa"/>
          </w:tcPr>
          <w:p w14:paraId="3CEF6915"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479F27D7"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3FC83B72" w14:textId="77777777" w:rsidR="003D4ACD" w:rsidRPr="008C4AD4" w:rsidRDefault="003D4ACD" w:rsidP="00391B5F">
            <w:pPr>
              <w:suppressAutoHyphens w:val="0"/>
              <w:jc w:val="center"/>
              <w:rPr>
                <w:lang w:eastAsia="en-US"/>
              </w:rPr>
            </w:pPr>
          </w:p>
        </w:tc>
        <w:tc>
          <w:tcPr>
            <w:tcW w:w="913" w:type="dxa"/>
          </w:tcPr>
          <w:p w14:paraId="7F9D642B" w14:textId="77777777" w:rsidR="003D4ACD" w:rsidRPr="008C4AD4" w:rsidRDefault="003D4ACD" w:rsidP="00391B5F">
            <w:pPr>
              <w:suppressAutoHyphens w:val="0"/>
              <w:jc w:val="center"/>
              <w:rPr>
                <w:lang w:eastAsia="en-US"/>
              </w:rPr>
            </w:pPr>
            <w:r w:rsidRPr="008C4AD4">
              <w:rPr>
                <w:lang w:eastAsia="en-US"/>
              </w:rPr>
              <w:t>14</w:t>
            </w:r>
          </w:p>
        </w:tc>
        <w:tc>
          <w:tcPr>
            <w:tcW w:w="913" w:type="dxa"/>
          </w:tcPr>
          <w:p w14:paraId="5418CB11"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56333858"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06057AC3" w14:textId="77777777" w:rsidR="003D4ACD" w:rsidRPr="008C4AD4" w:rsidRDefault="003D4ACD" w:rsidP="00391B5F">
            <w:pPr>
              <w:suppressAutoHyphens w:val="0"/>
              <w:jc w:val="center"/>
              <w:rPr>
                <w:lang w:eastAsia="en-US"/>
              </w:rPr>
            </w:pPr>
          </w:p>
        </w:tc>
        <w:tc>
          <w:tcPr>
            <w:tcW w:w="913" w:type="dxa"/>
          </w:tcPr>
          <w:p w14:paraId="1B4348CF" w14:textId="77777777" w:rsidR="003D4ACD" w:rsidRPr="008C4AD4" w:rsidRDefault="003D4ACD" w:rsidP="00391B5F">
            <w:pPr>
              <w:suppressAutoHyphens w:val="0"/>
              <w:jc w:val="center"/>
              <w:rPr>
                <w:lang w:eastAsia="en-US"/>
              </w:rPr>
            </w:pPr>
            <w:r w:rsidRPr="008C4AD4">
              <w:rPr>
                <w:lang w:eastAsia="en-US"/>
              </w:rPr>
              <w:t>14</w:t>
            </w:r>
          </w:p>
        </w:tc>
        <w:tc>
          <w:tcPr>
            <w:tcW w:w="913" w:type="dxa"/>
          </w:tcPr>
          <w:p w14:paraId="7F4CE8FD"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4493302A" w14:textId="77777777" w:rsidR="003D4ACD" w:rsidRPr="008C4AD4" w:rsidRDefault="003D4ACD" w:rsidP="00391B5F">
            <w:pPr>
              <w:suppressAutoHyphens w:val="0"/>
              <w:jc w:val="center"/>
              <w:rPr>
                <w:lang w:eastAsia="en-US"/>
              </w:rPr>
            </w:pPr>
            <w:r w:rsidRPr="008C4AD4">
              <w:rPr>
                <w:lang w:eastAsia="en-US"/>
              </w:rPr>
              <w:t>E/W</w:t>
            </w:r>
          </w:p>
        </w:tc>
      </w:tr>
    </w:tbl>
    <w:p w14:paraId="6EA122C8" w14:textId="77777777" w:rsidR="003D4ACD" w:rsidRPr="008C4AD4" w:rsidRDefault="003D4ACD" w:rsidP="003D4ACD">
      <w:pPr>
        <w:suppressAutoHyphens w:val="0"/>
        <w:rPr>
          <w:lang w:eastAsia="en-US"/>
        </w:rPr>
      </w:pPr>
    </w:p>
    <w:p w14:paraId="36C053FC" w14:textId="77777777" w:rsidR="003D4ACD" w:rsidRPr="008C4AD4" w:rsidRDefault="003D4ACD" w:rsidP="003D4ACD">
      <w:pPr>
        <w:suppressAutoHyphens w:val="0"/>
        <w:rPr>
          <w:lang w:eastAsia="en-US"/>
        </w:rPr>
      </w:pPr>
      <w:r w:rsidRPr="008C4AD4">
        <w:rPr>
          <w:lang w:eastAsia="en-US"/>
        </w:rPr>
        <w:t xml:space="preserve">N/S ROVER </w:t>
      </w:r>
      <w:r w:rsidRPr="008C4AD4">
        <w:rPr>
          <w:lang w:eastAsia="en-US"/>
        </w:rPr>
        <w:tab/>
        <w:t>PAIR 15</w:t>
      </w:r>
      <w:r w:rsidRPr="008C4AD4">
        <w:rPr>
          <w:lang w:eastAsia="en-US"/>
        </w:rPr>
        <w:tab/>
      </w:r>
      <w:r w:rsidRPr="008C4AD4">
        <w:rPr>
          <w:lang w:eastAsia="en-US"/>
        </w:rPr>
        <w:tab/>
        <w:t xml:space="preserve">N/S </w:t>
      </w:r>
      <w:proofErr w:type="gramStart"/>
      <w:r w:rsidRPr="008C4AD4">
        <w:rPr>
          <w:lang w:eastAsia="en-US"/>
        </w:rPr>
        <w:t>ROVER  PAIR</w:t>
      </w:r>
      <w:proofErr w:type="gramEnd"/>
      <w:r w:rsidRPr="008C4AD4">
        <w:rPr>
          <w:lang w:eastAsia="en-US"/>
        </w:rPr>
        <w:t xml:space="preserve"> 15</w:t>
      </w:r>
      <w:r w:rsidRPr="008C4AD4">
        <w:rPr>
          <w:lang w:eastAsia="en-US"/>
        </w:rPr>
        <w:tab/>
      </w:r>
      <w:r w:rsidRPr="008C4AD4">
        <w:rPr>
          <w:lang w:eastAsia="en-US"/>
        </w:rPr>
        <w:tab/>
        <w:t>N/S ROVER PAIR 15</w:t>
      </w:r>
    </w:p>
    <w:p w14:paraId="0B62B1CF" w14:textId="77777777" w:rsidR="003D4ACD" w:rsidRPr="008C4AD4" w:rsidRDefault="003D4ACD" w:rsidP="003D4ACD">
      <w:pPr>
        <w:suppressAutoHyphens w:val="0"/>
        <w:rPr>
          <w:lang w:eastAsia="en-US"/>
        </w:rPr>
      </w:pPr>
      <w:proofErr w:type="gramStart"/>
      <w:r w:rsidRPr="008C4AD4">
        <w:rPr>
          <w:lang w:eastAsia="en-US"/>
        </w:rPr>
        <w:t>ROUND  TABLE</w:t>
      </w:r>
      <w:proofErr w:type="gramEnd"/>
      <w:r w:rsidRPr="008C4AD4">
        <w:rPr>
          <w:lang w:eastAsia="en-US"/>
        </w:rPr>
        <w:t xml:space="preserve">  SIT</w:t>
      </w:r>
      <w:r w:rsidRPr="008C4AD4">
        <w:rPr>
          <w:lang w:eastAsia="en-US"/>
        </w:rPr>
        <w:tab/>
      </w:r>
      <w:r w:rsidRPr="008C4AD4">
        <w:rPr>
          <w:lang w:eastAsia="en-US"/>
        </w:rPr>
        <w:tab/>
        <w:t>ROUND TABLE    SIT</w:t>
      </w:r>
      <w:r w:rsidRPr="008C4AD4">
        <w:rPr>
          <w:lang w:eastAsia="en-US"/>
        </w:rPr>
        <w:tab/>
      </w:r>
      <w:r w:rsidRPr="008C4AD4">
        <w:rPr>
          <w:lang w:eastAsia="en-US"/>
        </w:rPr>
        <w:tab/>
        <w:t>ROUND TABLE    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
        <w:gridCol w:w="912"/>
        <w:gridCol w:w="913"/>
        <w:gridCol w:w="913"/>
        <w:gridCol w:w="913"/>
        <w:gridCol w:w="913"/>
        <w:gridCol w:w="913"/>
        <w:gridCol w:w="913"/>
        <w:gridCol w:w="913"/>
        <w:gridCol w:w="913"/>
        <w:gridCol w:w="913"/>
      </w:tblGrid>
      <w:tr w:rsidR="003D4ACD" w:rsidRPr="008C4AD4" w14:paraId="4C1C7010" w14:textId="77777777" w:rsidTr="00391B5F">
        <w:tc>
          <w:tcPr>
            <w:tcW w:w="912" w:type="dxa"/>
          </w:tcPr>
          <w:p w14:paraId="644BFBB5" w14:textId="77777777" w:rsidR="003D4ACD" w:rsidRPr="008C4AD4" w:rsidRDefault="003D4ACD" w:rsidP="00391B5F">
            <w:pPr>
              <w:suppressAutoHyphens w:val="0"/>
              <w:jc w:val="center"/>
              <w:rPr>
                <w:lang w:eastAsia="en-US"/>
              </w:rPr>
            </w:pPr>
            <w:r w:rsidRPr="008C4AD4">
              <w:rPr>
                <w:lang w:eastAsia="en-US"/>
              </w:rPr>
              <w:t>1</w:t>
            </w:r>
          </w:p>
        </w:tc>
        <w:tc>
          <w:tcPr>
            <w:tcW w:w="912" w:type="dxa"/>
          </w:tcPr>
          <w:p w14:paraId="520440B8" w14:textId="77777777" w:rsidR="003D4ACD" w:rsidRPr="008C4AD4" w:rsidRDefault="003D4ACD" w:rsidP="00391B5F">
            <w:pPr>
              <w:suppressAutoHyphens w:val="0"/>
              <w:jc w:val="center"/>
              <w:rPr>
                <w:lang w:eastAsia="en-US"/>
              </w:rPr>
            </w:pPr>
            <w:r w:rsidRPr="008C4AD4">
              <w:rPr>
                <w:lang w:eastAsia="en-US"/>
              </w:rPr>
              <w:t>8</w:t>
            </w:r>
          </w:p>
        </w:tc>
        <w:tc>
          <w:tcPr>
            <w:tcW w:w="913" w:type="dxa"/>
          </w:tcPr>
          <w:p w14:paraId="0833B740" w14:textId="77777777" w:rsidR="003D4ACD" w:rsidRPr="008C4AD4" w:rsidRDefault="003D4ACD" w:rsidP="00391B5F">
            <w:pPr>
              <w:suppressAutoHyphens w:val="0"/>
              <w:jc w:val="center"/>
              <w:rPr>
                <w:lang w:eastAsia="en-US"/>
              </w:rPr>
            </w:pPr>
            <w:r w:rsidRPr="008C4AD4">
              <w:rPr>
                <w:lang w:eastAsia="en-US"/>
              </w:rPr>
              <w:t>OUT</w:t>
            </w:r>
          </w:p>
        </w:tc>
        <w:tc>
          <w:tcPr>
            <w:tcW w:w="913" w:type="dxa"/>
            <w:tcBorders>
              <w:top w:val="nil"/>
              <w:bottom w:val="nil"/>
            </w:tcBorders>
          </w:tcPr>
          <w:p w14:paraId="4309D503" w14:textId="77777777" w:rsidR="003D4ACD" w:rsidRPr="008C4AD4" w:rsidRDefault="003D4ACD" w:rsidP="00391B5F">
            <w:pPr>
              <w:suppressAutoHyphens w:val="0"/>
              <w:jc w:val="center"/>
              <w:rPr>
                <w:lang w:eastAsia="en-US"/>
              </w:rPr>
            </w:pPr>
          </w:p>
        </w:tc>
        <w:tc>
          <w:tcPr>
            <w:tcW w:w="913" w:type="dxa"/>
          </w:tcPr>
          <w:p w14:paraId="6B3DA7DB"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375D7F9C" w14:textId="77777777" w:rsidR="003D4ACD" w:rsidRPr="008C4AD4" w:rsidRDefault="003D4ACD" w:rsidP="00391B5F">
            <w:pPr>
              <w:suppressAutoHyphens w:val="0"/>
              <w:jc w:val="center"/>
              <w:rPr>
                <w:lang w:eastAsia="en-US"/>
              </w:rPr>
            </w:pPr>
            <w:r w:rsidRPr="008C4AD4">
              <w:rPr>
                <w:lang w:eastAsia="en-US"/>
              </w:rPr>
              <w:t>8</w:t>
            </w:r>
          </w:p>
        </w:tc>
        <w:tc>
          <w:tcPr>
            <w:tcW w:w="913" w:type="dxa"/>
          </w:tcPr>
          <w:p w14:paraId="18F551AD" w14:textId="77777777" w:rsidR="003D4ACD" w:rsidRPr="008C4AD4" w:rsidRDefault="003D4ACD" w:rsidP="00391B5F">
            <w:pPr>
              <w:suppressAutoHyphens w:val="0"/>
              <w:jc w:val="center"/>
              <w:rPr>
                <w:lang w:eastAsia="en-US"/>
              </w:rPr>
            </w:pPr>
            <w:r w:rsidRPr="008C4AD4">
              <w:rPr>
                <w:lang w:eastAsia="en-US"/>
              </w:rPr>
              <w:t>OUT</w:t>
            </w:r>
          </w:p>
        </w:tc>
        <w:tc>
          <w:tcPr>
            <w:tcW w:w="913" w:type="dxa"/>
            <w:tcBorders>
              <w:top w:val="nil"/>
              <w:bottom w:val="nil"/>
            </w:tcBorders>
          </w:tcPr>
          <w:p w14:paraId="164B10B3" w14:textId="77777777" w:rsidR="003D4ACD" w:rsidRPr="008C4AD4" w:rsidRDefault="003D4ACD" w:rsidP="00391B5F">
            <w:pPr>
              <w:suppressAutoHyphens w:val="0"/>
              <w:jc w:val="center"/>
              <w:rPr>
                <w:lang w:eastAsia="en-US"/>
              </w:rPr>
            </w:pPr>
          </w:p>
        </w:tc>
        <w:tc>
          <w:tcPr>
            <w:tcW w:w="913" w:type="dxa"/>
          </w:tcPr>
          <w:p w14:paraId="58CC5501"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31E5E71F" w14:textId="77777777" w:rsidR="003D4ACD" w:rsidRPr="008C4AD4" w:rsidRDefault="003D4ACD" w:rsidP="00391B5F">
            <w:pPr>
              <w:suppressAutoHyphens w:val="0"/>
              <w:jc w:val="center"/>
              <w:rPr>
                <w:lang w:eastAsia="en-US"/>
              </w:rPr>
            </w:pPr>
            <w:r w:rsidRPr="008C4AD4">
              <w:rPr>
                <w:lang w:eastAsia="en-US"/>
              </w:rPr>
              <w:t>8</w:t>
            </w:r>
          </w:p>
        </w:tc>
        <w:tc>
          <w:tcPr>
            <w:tcW w:w="913" w:type="dxa"/>
          </w:tcPr>
          <w:p w14:paraId="5BE06F58" w14:textId="77777777" w:rsidR="003D4ACD" w:rsidRPr="008C4AD4" w:rsidRDefault="003D4ACD" w:rsidP="00391B5F">
            <w:pPr>
              <w:suppressAutoHyphens w:val="0"/>
              <w:jc w:val="center"/>
              <w:rPr>
                <w:lang w:eastAsia="en-US"/>
              </w:rPr>
            </w:pPr>
            <w:r w:rsidRPr="008C4AD4">
              <w:rPr>
                <w:lang w:eastAsia="en-US"/>
              </w:rPr>
              <w:t>OUT</w:t>
            </w:r>
          </w:p>
        </w:tc>
      </w:tr>
      <w:tr w:rsidR="003D4ACD" w:rsidRPr="008C4AD4" w14:paraId="47889A6E" w14:textId="77777777" w:rsidTr="00391B5F">
        <w:tc>
          <w:tcPr>
            <w:tcW w:w="912" w:type="dxa"/>
          </w:tcPr>
          <w:p w14:paraId="7A0401A2" w14:textId="77777777" w:rsidR="003D4ACD" w:rsidRPr="008C4AD4" w:rsidRDefault="003D4ACD" w:rsidP="00391B5F">
            <w:pPr>
              <w:suppressAutoHyphens w:val="0"/>
              <w:jc w:val="center"/>
              <w:rPr>
                <w:lang w:eastAsia="en-US"/>
              </w:rPr>
            </w:pPr>
            <w:r w:rsidRPr="008C4AD4">
              <w:rPr>
                <w:lang w:eastAsia="en-US"/>
              </w:rPr>
              <w:t>2</w:t>
            </w:r>
          </w:p>
        </w:tc>
        <w:tc>
          <w:tcPr>
            <w:tcW w:w="912" w:type="dxa"/>
          </w:tcPr>
          <w:p w14:paraId="06BF8C4E" w14:textId="77777777" w:rsidR="003D4ACD" w:rsidRPr="008C4AD4" w:rsidRDefault="003D4ACD" w:rsidP="00391B5F">
            <w:pPr>
              <w:suppressAutoHyphens w:val="0"/>
              <w:jc w:val="center"/>
              <w:rPr>
                <w:lang w:eastAsia="en-US"/>
              </w:rPr>
            </w:pPr>
            <w:r w:rsidRPr="008C4AD4">
              <w:rPr>
                <w:lang w:eastAsia="en-US"/>
              </w:rPr>
              <w:t>2</w:t>
            </w:r>
          </w:p>
        </w:tc>
        <w:tc>
          <w:tcPr>
            <w:tcW w:w="913" w:type="dxa"/>
          </w:tcPr>
          <w:p w14:paraId="7D7647E7"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3DB15245" w14:textId="77777777" w:rsidR="003D4ACD" w:rsidRPr="008C4AD4" w:rsidRDefault="003D4ACD" w:rsidP="00391B5F">
            <w:pPr>
              <w:suppressAutoHyphens w:val="0"/>
              <w:jc w:val="center"/>
              <w:rPr>
                <w:lang w:eastAsia="en-US"/>
              </w:rPr>
            </w:pPr>
          </w:p>
        </w:tc>
        <w:tc>
          <w:tcPr>
            <w:tcW w:w="913" w:type="dxa"/>
          </w:tcPr>
          <w:p w14:paraId="56ADE387" w14:textId="77777777" w:rsidR="003D4ACD" w:rsidRPr="008C4AD4" w:rsidRDefault="003D4ACD" w:rsidP="00391B5F">
            <w:pPr>
              <w:suppressAutoHyphens w:val="0"/>
              <w:jc w:val="center"/>
              <w:rPr>
                <w:lang w:eastAsia="en-US"/>
              </w:rPr>
            </w:pPr>
            <w:r w:rsidRPr="008C4AD4">
              <w:rPr>
                <w:lang w:eastAsia="en-US"/>
              </w:rPr>
              <w:t>2</w:t>
            </w:r>
          </w:p>
        </w:tc>
        <w:tc>
          <w:tcPr>
            <w:tcW w:w="913" w:type="dxa"/>
          </w:tcPr>
          <w:p w14:paraId="67FE904D" w14:textId="77777777" w:rsidR="003D4ACD" w:rsidRPr="008C4AD4" w:rsidRDefault="003D4ACD" w:rsidP="00391B5F">
            <w:pPr>
              <w:suppressAutoHyphens w:val="0"/>
              <w:jc w:val="center"/>
              <w:rPr>
                <w:lang w:eastAsia="en-US"/>
              </w:rPr>
            </w:pPr>
            <w:r w:rsidRPr="008C4AD4">
              <w:rPr>
                <w:lang w:eastAsia="en-US"/>
              </w:rPr>
              <w:t>2</w:t>
            </w:r>
          </w:p>
        </w:tc>
        <w:tc>
          <w:tcPr>
            <w:tcW w:w="913" w:type="dxa"/>
          </w:tcPr>
          <w:p w14:paraId="2BF2C725"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1BCEA2DF" w14:textId="77777777" w:rsidR="003D4ACD" w:rsidRPr="008C4AD4" w:rsidRDefault="003D4ACD" w:rsidP="00391B5F">
            <w:pPr>
              <w:suppressAutoHyphens w:val="0"/>
              <w:jc w:val="center"/>
              <w:rPr>
                <w:lang w:eastAsia="en-US"/>
              </w:rPr>
            </w:pPr>
          </w:p>
        </w:tc>
        <w:tc>
          <w:tcPr>
            <w:tcW w:w="913" w:type="dxa"/>
          </w:tcPr>
          <w:p w14:paraId="614B02FA" w14:textId="77777777" w:rsidR="003D4ACD" w:rsidRPr="008C4AD4" w:rsidRDefault="003D4ACD" w:rsidP="00391B5F">
            <w:pPr>
              <w:suppressAutoHyphens w:val="0"/>
              <w:jc w:val="center"/>
              <w:rPr>
                <w:lang w:eastAsia="en-US"/>
              </w:rPr>
            </w:pPr>
            <w:r w:rsidRPr="008C4AD4">
              <w:rPr>
                <w:lang w:eastAsia="en-US"/>
              </w:rPr>
              <w:t>2</w:t>
            </w:r>
          </w:p>
        </w:tc>
        <w:tc>
          <w:tcPr>
            <w:tcW w:w="913" w:type="dxa"/>
          </w:tcPr>
          <w:p w14:paraId="15BE12FB" w14:textId="77777777" w:rsidR="003D4ACD" w:rsidRPr="008C4AD4" w:rsidRDefault="003D4ACD" w:rsidP="00391B5F">
            <w:pPr>
              <w:suppressAutoHyphens w:val="0"/>
              <w:jc w:val="center"/>
              <w:rPr>
                <w:lang w:eastAsia="en-US"/>
              </w:rPr>
            </w:pPr>
            <w:r w:rsidRPr="008C4AD4">
              <w:rPr>
                <w:lang w:eastAsia="en-US"/>
              </w:rPr>
              <w:t>2</w:t>
            </w:r>
          </w:p>
        </w:tc>
        <w:tc>
          <w:tcPr>
            <w:tcW w:w="913" w:type="dxa"/>
          </w:tcPr>
          <w:p w14:paraId="37EAD8B6"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71140771" w14:textId="77777777" w:rsidTr="00391B5F">
        <w:tc>
          <w:tcPr>
            <w:tcW w:w="912" w:type="dxa"/>
          </w:tcPr>
          <w:p w14:paraId="5E993F68" w14:textId="77777777" w:rsidR="003D4ACD" w:rsidRPr="008C4AD4" w:rsidRDefault="003D4ACD" w:rsidP="00391B5F">
            <w:pPr>
              <w:suppressAutoHyphens w:val="0"/>
              <w:jc w:val="center"/>
              <w:rPr>
                <w:lang w:eastAsia="en-US"/>
              </w:rPr>
            </w:pPr>
            <w:r w:rsidRPr="008C4AD4">
              <w:rPr>
                <w:lang w:eastAsia="en-US"/>
              </w:rPr>
              <w:t>3</w:t>
            </w:r>
          </w:p>
        </w:tc>
        <w:tc>
          <w:tcPr>
            <w:tcW w:w="912" w:type="dxa"/>
          </w:tcPr>
          <w:p w14:paraId="382263A1"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1A54F214"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47D7B3E5" w14:textId="77777777" w:rsidR="003D4ACD" w:rsidRPr="008C4AD4" w:rsidRDefault="003D4ACD" w:rsidP="00391B5F">
            <w:pPr>
              <w:suppressAutoHyphens w:val="0"/>
              <w:jc w:val="center"/>
              <w:rPr>
                <w:lang w:eastAsia="en-US"/>
              </w:rPr>
            </w:pPr>
          </w:p>
        </w:tc>
        <w:tc>
          <w:tcPr>
            <w:tcW w:w="913" w:type="dxa"/>
          </w:tcPr>
          <w:p w14:paraId="391D2EBC"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2F96B445"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438E89F7"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4E4FACD6" w14:textId="77777777" w:rsidR="003D4ACD" w:rsidRPr="008C4AD4" w:rsidRDefault="003D4ACD" w:rsidP="00391B5F">
            <w:pPr>
              <w:suppressAutoHyphens w:val="0"/>
              <w:jc w:val="center"/>
              <w:rPr>
                <w:lang w:eastAsia="en-US"/>
              </w:rPr>
            </w:pPr>
          </w:p>
        </w:tc>
        <w:tc>
          <w:tcPr>
            <w:tcW w:w="913" w:type="dxa"/>
          </w:tcPr>
          <w:p w14:paraId="61A65AFE"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45FDA687"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2EEA643B"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5856E877" w14:textId="77777777" w:rsidTr="00391B5F">
        <w:tc>
          <w:tcPr>
            <w:tcW w:w="912" w:type="dxa"/>
          </w:tcPr>
          <w:p w14:paraId="286E7C5A" w14:textId="77777777" w:rsidR="003D4ACD" w:rsidRPr="008C4AD4" w:rsidRDefault="003D4ACD" w:rsidP="00391B5F">
            <w:pPr>
              <w:suppressAutoHyphens w:val="0"/>
              <w:jc w:val="center"/>
              <w:rPr>
                <w:lang w:eastAsia="en-US"/>
              </w:rPr>
            </w:pPr>
            <w:r w:rsidRPr="008C4AD4">
              <w:rPr>
                <w:lang w:eastAsia="en-US"/>
              </w:rPr>
              <w:t>4</w:t>
            </w:r>
          </w:p>
        </w:tc>
        <w:tc>
          <w:tcPr>
            <w:tcW w:w="912" w:type="dxa"/>
          </w:tcPr>
          <w:p w14:paraId="31A55DBD"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3009FBB8"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0A0A9671" w14:textId="77777777" w:rsidR="003D4ACD" w:rsidRPr="008C4AD4" w:rsidRDefault="003D4ACD" w:rsidP="00391B5F">
            <w:pPr>
              <w:suppressAutoHyphens w:val="0"/>
              <w:jc w:val="center"/>
              <w:rPr>
                <w:lang w:eastAsia="en-US"/>
              </w:rPr>
            </w:pPr>
          </w:p>
        </w:tc>
        <w:tc>
          <w:tcPr>
            <w:tcW w:w="913" w:type="dxa"/>
          </w:tcPr>
          <w:p w14:paraId="533A234C"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786907ED"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70620FD2"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7D05EDE3" w14:textId="77777777" w:rsidR="003D4ACD" w:rsidRPr="008C4AD4" w:rsidRDefault="003D4ACD" w:rsidP="00391B5F">
            <w:pPr>
              <w:suppressAutoHyphens w:val="0"/>
              <w:jc w:val="center"/>
              <w:rPr>
                <w:lang w:eastAsia="en-US"/>
              </w:rPr>
            </w:pPr>
          </w:p>
        </w:tc>
        <w:tc>
          <w:tcPr>
            <w:tcW w:w="913" w:type="dxa"/>
          </w:tcPr>
          <w:p w14:paraId="67840E61"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50289540"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3FF29550" w14:textId="77777777" w:rsidR="003D4ACD" w:rsidRPr="008C4AD4" w:rsidRDefault="003D4ACD" w:rsidP="00391B5F">
            <w:pPr>
              <w:suppressAutoHyphens w:val="0"/>
              <w:jc w:val="center"/>
              <w:rPr>
                <w:lang w:eastAsia="en-US"/>
              </w:rPr>
            </w:pPr>
            <w:r w:rsidRPr="008C4AD4">
              <w:rPr>
                <w:lang w:eastAsia="en-US"/>
              </w:rPr>
              <w:t>E/W</w:t>
            </w:r>
          </w:p>
        </w:tc>
      </w:tr>
      <w:tr w:rsidR="003D4ACD" w:rsidRPr="008C4AD4" w14:paraId="706C8F1A" w14:textId="77777777" w:rsidTr="00391B5F">
        <w:tc>
          <w:tcPr>
            <w:tcW w:w="912" w:type="dxa"/>
          </w:tcPr>
          <w:p w14:paraId="1921053C" w14:textId="77777777" w:rsidR="003D4ACD" w:rsidRPr="008C4AD4" w:rsidRDefault="003D4ACD" w:rsidP="00391B5F">
            <w:pPr>
              <w:suppressAutoHyphens w:val="0"/>
              <w:jc w:val="center"/>
              <w:rPr>
                <w:lang w:eastAsia="en-US"/>
              </w:rPr>
            </w:pPr>
            <w:r w:rsidRPr="008C4AD4">
              <w:rPr>
                <w:lang w:eastAsia="en-US"/>
              </w:rPr>
              <w:t>5</w:t>
            </w:r>
          </w:p>
        </w:tc>
        <w:tc>
          <w:tcPr>
            <w:tcW w:w="912" w:type="dxa"/>
          </w:tcPr>
          <w:p w14:paraId="22D286C5"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01890159"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00055547" w14:textId="77777777" w:rsidR="003D4ACD" w:rsidRPr="008C4AD4" w:rsidRDefault="003D4ACD" w:rsidP="00391B5F">
            <w:pPr>
              <w:suppressAutoHyphens w:val="0"/>
              <w:jc w:val="center"/>
              <w:rPr>
                <w:lang w:eastAsia="en-US"/>
              </w:rPr>
            </w:pPr>
          </w:p>
        </w:tc>
        <w:tc>
          <w:tcPr>
            <w:tcW w:w="913" w:type="dxa"/>
          </w:tcPr>
          <w:p w14:paraId="67A54322"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4A0D597C"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7D2ECDB3"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07963C33" w14:textId="77777777" w:rsidR="003D4ACD" w:rsidRPr="008C4AD4" w:rsidRDefault="003D4ACD" w:rsidP="00391B5F">
            <w:pPr>
              <w:suppressAutoHyphens w:val="0"/>
              <w:jc w:val="center"/>
              <w:rPr>
                <w:lang w:eastAsia="en-US"/>
              </w:rPr>
            </w:pPr>
          </w:p>
        </w:tc>
        <w:tc>
          <w:tcPr>
            <w:tcW w:w="913" w:type="dxa"/>
          </w:tcPr>
          <w:p w14:paraId="299020DC"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19495178"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2CC72F41"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59E2B539" w14:textId="77777777" w:rsidTr="00391B5F">
        <w:tc>
          <w:tcPr>
            <w:tcW w:w="912" w:type="dxa"/>
          </w:tcPr>
          <w:p w14:paraId="0FBAC505" w14:textId="77777777" w:rsidR="003D4ACD" w:rsidRPr="008C4AD4" w:rsidRDefault="003D4ACD" w:rsidP="00391B5F">
            <w:pPr>
              <w:suppressAutoHyphens w:val="0"/>
              <w:jc w:val="center"/>
              <w:rPr>
                <w:lang w:eastAsia="en-US"/>
              </w:rPr>
            </w:pPr>
            <w:r w:rsidRPr="008C4AD4">
              <w:rPr>
                <w:lang w:eastAsia="en-US"/>
              </w:rPr>
              <w:t>6</w:t>
            </w:r>
          </w:p>
        </w:tc>
        <w:tc>
          <w:tcPr>
            <w:tcW w:w="912" w:type="dxa"/>
          </w:tcPr>
          <w:p w14:paraId="0B250BF0"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2747B5BB"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05137B9D" w14:textId="77777777" w:rsidR="003D4ACD" w:rsidRPr="008C4AD4" w:rsidRDefault="003D4ACD" w:rsidP="00391B5F">
            <w:pPr>
              <w:suppressAutoHyphens w:val="0"/>
              <w:jc w:val="center"/>
              <w:rPr>
                <w:lang w:eastAsia="en-US"/>
              </w:rPr>
            </w:pPr>
          </w:p>
        </w:tc>
        <w:tc>
          <w:tcPr>
            <w:tcW w:w="913" w:type="dxa"/>
          </w:tcPr>
          <w:p w14:paraId="5779DDBF"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793CCC90"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2C80AAE6"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5F28F353" w14:textId="77777777" w:rsidR="003D4ACD" w:rsidRPr="008C4AD4" w:rsidRDefault="003D4ACD" w:rsidP="00391B5F">
            <w:pPr>
              <w:suppressAutoHyphens w:val="0"/>
              <w:jc w:val="center"/>
              <w:rPr>
                <w:lang w:eastAsia="en-US"/>
              </w:rPr>
            </w:pPr>
          </w:p>
        </w:tc>
        <w:tc>
          <w:tcPr>
            <w:tcW w:w="913" w:type="dxa"/>
          </w:tcPr>
          <w:p w14:paraId="410B92B7"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74084EF8"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7DCA6DC9" w14:textId="77777777" w:rsidR="003D4ACD" w:rsidRPr="008C4AD4" w:rsidRDefault="003D4ACD" w:rsidP="00391B5F">
            <w:pPr>
              <w:suppressAutoHyphens w:val="0"/>
              <w:jc w:val="center"/>
              <w:rPr>
                <w:lang w:eastAsia="en-US"/>
              </w:rPr>
            </w:pPr>
            <w:r w:rsidRPr="008C4AD4">
              <w:rPr>
                <w:lang w:eastAsia="en-US"/>
              </w:rPr>
              <w:t>E/W</w:t>
            </w:r>
          </w:p>
        </w:tc>
      </w:tr>
      <w:tr w:rsidR="003D4ACD" w:rsidRPr="008C4AD4" w14:paraId="51748B6D" w14:textId="77777777" w:rsidTr="00391B5F">
        <w:tc>
          <w:tcPr>
            <w:tcW w:w="912" w:type="dxa"/>
          </w:tcPr>
          <w:p w14:paraId="694F39A0" w14:textId="77777777" w:rsidR="003D4ACD" w:rsidRPr="008C4AD4" w:rsidRDefault="003D4ACD" w:rsidP="00391B5F">
            <w:pPr>
              <w:suppressAutoHyphens w:val="0"/>
              <w:jc w:val="center"/>
              <w:rPr>
                <w:lang w:eastAsia="en-US"/>
              </w:rPr>
            </w:pPr>
            <w:r w:rsidRPr="008C4AD4">
              <w:rPr>
                <w:lang w:eastAsia="en-US"/>
              </w:rPr>
              <w:t>7</w:t>
            </w:r>
          </w:p>
        </w:tc>
        <w:tc>
          <w:tcPr>
            <w:tcW w:w="912" w:type="dxa"/>
          </w:tcPr>
          <w:p w14:paraId="1F629AE0"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24DC3E7F"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30564DAD" w14:textId="77777777" w:rsidR="003D4ACD" w:rsidRPr="008C4AD4" w:rsidRDefault="003D4ACD" w:rsidP="00391B5F">
            <w:pPr>
              <w:suppressAutoHyphens w:val="0"/>
              <w:jc w:val="center"/>
              <w:rPr>
                <w:lang w:eastAsia="en-US"/>
              </w:rPr>
            </w:pPr>
          </w:p>
        </w:tc>
        <w:tc>
          <w:tcPr>
            <w:tcW w:w="913" w:type="dxa"/>
          </w:tcPr>
          <w:p w14:paraId="79EEC0E2"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576A928A"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2E849C77"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30733D06" w14:textId="77777777" w:rsidR="003D4ACD" w:rsidRPr="008C4AD4" w:rsidRDefault="003D4ACD" w:rsidP="00391B5F">
            <w:pPr>
              <w:suppressAutoHyphens w:val="0"/>
              <w:jc w:val="center"/>
              <w:rPr>
                <w:lang w:eastAsia="en-US"/>
              </w:rPr>
            </w:pPr>
          </w:p>
        </w:tc>
        <w:tc>
          <w:tcPr>
            <w:tcW w:w="913" w:type="dxa"/>
          </w:tcPr>
          <w:p w14:paraId="4FF8E712"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1AC579DA"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24E071A5"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418CEC82" w14:textId="77777777" w:rsidTr="00391B5F">
        <w:tc>
          <w:tcPr>
            <w:tcW w:w="912" w:type="dxa"/>
          </w:tcPr>
          <w:p w14:paraId="7F15AF2F" w14:textId="77777777" w:rsidR="003D4ACD" w:rsidRPr="008C4AD4" w:rsidRDefault="003D4ACD" w:rsidP="00391B5F">
            <w:pPr>
              <w:suppressAutoHyphens w:val="0"/>
              <w:jc w:val="center"/>
              <w:rPr>
                <w:lang w:eastAsia="en-US"/>
              </w:rPr>
            </w:pPr>
            <w:r w:rsidRPr="008C4AD4">
              <w:rPr>
                <w:lang w:eastAsia="en-US"/>
              </w:rPr>
              <w:t>8</w:t>
            </w:r>
          </w:p>
        </w:tc>
        <w:tc>
          <w:tcPr>
            <w:tcW w:w="912" w:type="dxa"/>
          </w:tcPr>
          <w:p w14:paraId="7DEE8F10"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43F355B8"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692C45E3" w14:textId="77777777" w:rsidR="003D4ACD" w:rsidRPr="008C4AD4" w:rsidRDefault="003D4ACD" w:rsidP="00391B5F">
            <w:pPr>
              <w:suppressAutoHyphens w:val="0"/>
              <w:jc w:val="center"/>
              <w:rPr>
                <w:lang w:eastAsia="en-US"/>
              </w:rPr>
            </w:pPr>
          </w:p>
        </w:tc>
        <w:tc>
          <w:tcPr>
            <w:tcW w:w="913" w:type="dxa"/>
          </w:tcPr>
          <w:p w14:paraId="628211B2" w14:textId="77777777" w:rsidR="003D4ACD" w:rsidRPr="008C4AD4" w:rsidRDefault="003D4ACD" w:rsidP="00391B5F">
            <w:pPr>
              <w:suppressAutoHyphens w:val="0"/>
              <w:jc w:val="center"/>
              <w:rPr>
                <w:lang w:eastAsia="en-US"/>
              </w:rPr>
            </w:pPr>
            <w:r w:rsidRPr="008C4AD4">
              <w:rPr>
                <w:lang w:eastAsia="en-US"/>
              </w:rPr>
              <w:t>8</w:t>
            </w:r>
          </w:p>
        </w:tc>
        <w:tc>
          <w:tcPr>
            <w:tcW w:w="913" w:type="dxa"/>
          </w:tcPr>
          <w:p w14:paraId="32EDB9A6"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64F7E2EE"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14C9A532" w14:textId="77777777" w:rsidR="003D4ACD" w:rsidRPr="008C4AD4" w:rsidRDefault="003D4ACD" w:rsidP="00391B5F">
            <w:pPr>
              <w:suppressAutoHyphens w:val="0"/>
              <w:jc w:val="center"/>
              <w:rPr>
                <w:lang w:eastAsia="en-US"/>
              </w:rPr>
            </w:pPr>
          </w:p>
        </w:tc>
        <w:tc>
          <w:tcPr>
            <w:tcW w:w="913" w:type="dxa"/>
          </w:tcPr>
          <w:p w14:paraId="16D335C0" w14:textId="77777777" w:rsidR="003D4ACD" w:rsidRPr="008C4AD4" w:rsidRDefault="003D4ACD" w:rsidP="00391B5F">
            <w:pPr>
              <w:suppressAutoHyphens w:val="0"/>
              <w:jc w:val="center"/>
              <w:rPr>
                <w:lang w:eastAsia="en-US"/>
              </w:rPr>
            </w:pPr>
            <w:r w:rsidRPr="008C4AD4">
              <w:rPr>
                <w:lang w:eastAsia="en-US"/>
              </w:rPr>
              <w:t>8</w:t>
            </w:r>
          </w:p>
        </w:tc>
        <w:tc>
          <w:tcPr>
            <w:tcW w:w="913" w:type="dxa"/>
          </w:tcPr>
          <w:p w14:paraId="3FC1BE46"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06AD4DC3" w14:textId="77777777" w:rsidR="003D4ACD" w:rsidRPr="008C4AD4" w:rsidRDefault="003D4ACD" w:rsidP="00391B5F">
            <w:pPr>
              <w:suppressAutoHyphens w:val="0"/>
              <w:jc w:val="center"/>
              <w:rPr>
                <w:lang w:eastAsia="en-US"/>
              </w:rPr>
            </w:pPr>
            <w:r w:rsidRPr="008C4AD4">
              <w:rPr>
                <w:lang w:eastAsia="en-US"/>
              </w:rPr>
              <w:t>E/W</w:t>
            </w:r>
          </w:p>
        </w:tc>
      </w:tr>
      <w:tr w:rsidR="003D4ACD" w:rsidRPr="008C4AD4" w14:paraId="6759157F" w14:textId="77777777" w:rsidTr="00391B5F">
        <w:tc>
          <w:tcPr>
            <w:tcW w:w="912" w:type="dxa"/>
          </w:tcPr>
          <w:p w14:paraId="565A19AE" w14:textId="77777777" w:rsidR="003D4ACD" w:rsidRPr="008C4AD4" w:rsidRDefault="003D4ACD" w:rsidP="00391B5F">
            <w:pPr>
              <w:suppressAutoHyphens w:val="0"/>
              <w:jc w:val="center"/>
              <w:rPr>
                <w:lang w:eastAsia="en-US"/>
              </w:rPr>
            </w:pPr>
            <w:r w:rsidRPr="008C4AD4">
              <w:rPr>
                <w:lang w:eastAsia="en-US"/>
              </w:rPr>
              <w:t>9</w:t>
            </w:r>
          </w:p>
        </w:tc>
        <w:tc>
          <w:tcPr>
            <w:tcW w:w="912" w:type="dxa"/>
          </w:tcPr>
          <w:p w14:paraId="59981BF9"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3B7611A6"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3B8FE040" w14:textId="77777777" w:rsidR="003D4ACD" w:rsidRPr="008C4AD4" w:rsidRDefault="003D4ACD" w:rsidP="00391B5F">
            <w:pPr>
              <w:suppressAutoHyphens w:val="0"/>
              <w:jc w:val="center"/>
              <w:rPr>
                <w:lang w:eastAsia="en-US"/>
              </w:rPr>
            </w:pPr>
          </w:p>
        </w:tc>
        <w:tc>
          <w:tcPr>
            <w:tcW w:w="913" w:type="dxa"/>
          </w:tcPr>
          <w:p w14:paraId="199AD404" w14:textId="77777777" w:rsidR="003D4ACD" w:rsidRPr="008C4AD4" w:rsidRDefault="003D4ACD" w:rsidP="00391B5F">
            <w:pPr>
              <w:suppressAutoHyphens w:val="0"/>
              <w:jc w:val="center"/>
              <w:rPr>
                <w:lang w:eastAsia="en-US"/>
              </w:rPr>
            </w:pPr>
            <w:r w:rsidRPr="008C4AD4">
              <w:rPr>
                <w:lang w:eastAsia="en-US"/>
              </w:rPr>
              <w:t>9</w:t>
            </w:r>
          </w:p>
        </w:tc>
        <w:tc>
          <w:tcPr>
            <w:tcW w:w="913" w:type="dxa"/>
          </w:tcPr>
          <w:p w14:paraId="63C44BFB"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7CA3D4AA"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342280F5" w14:textId="77777777" w:rsidR="003D4ACD" w:rsidRPr="008C4AD4" w:rsidRDefault="003D4ACD" w:rsidP="00391B5F">
            <w:pPr>
              <w:suppressAutoHyphens w:val="0"/>
              <w:jc w:val="center"/>
              <w:rPr>
                <w:lang w:eastAsia="en-US"/>
              </w:rPr>
            </w:pPr>
          </w:p>
        </w:tc>
        <w:tc>
          <w:tcPr>
            <w:tcW w:w="913" w:type="dxa"/>
          </w:tcPr>
          <w:p w14:paraId="2ABA12F1" w14:textId="77777777" w:rsidR="003D4ACD" w:rsidRPr="008C4AD4" w:rsidRDefault="003D4ACD" w:rsidP="00391B5F">
            <w:pPr>
              <w:suppressAutoHyphens w:val="0"/>
              <w:jc w:val="center"/>
              <w:rPr>
                <w:lang w:eastAsia="en-US"/>
              </w:rPr>
            </w:pPr>
            <w:r w:rsidRPr="008C4AD4">
              <w:rPr>
                <w:lang w:eastAsia="en-US"/>
              </w:rPr>
              <w:t>9</w:t>
            </w:r>
          </w:p>
        </w:tc>
        <w:tc>
          <w:tcPr>
            <w:tcW w:w="913" w:type="dxa"/>
          </w:tcPr>
          <w:p w14:paraId="3F757C85"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1936D369"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3696C76A" w14:textId="77777777" w:rsidTr="00391B5F">
        <w:tc>
          <w:tcPr>
            <w:tcW w:w="912" w:type="dxa"/>
          </w:tcPr>
          <w:p w14:paraId="5F9A855F" w14:textId="3D9C4591" w:rsidR="003D4ACD" w:rsidRPr="008C4AD4" w:rsidRDefault="003D4ACD" w:rsidP="00391B5F">
            <w:pPr>
              <w:suppressAutoHyphens w:val="0"/>
              <w:jc w:val="center"/>
              <w:rPr>
                <w:lang w:eastAsia="en-US"/>
              </w:rPr>
            </w:pPr>
            <w:r w:rsidRPr="008C4AD4">
              <w:rPr>
                <w:lang w:eastAsia="en-US"/>
              </w:rPr>
              <w:t>1</w:t>
            </w:r>
            <w:r w:rsidR="00B063E8">
              <w:rPr>
                <w:lang w:eastAsia="en-US"/>
              </w:rPr>
              <w:t>0</w:t>
            </w:r>
          </w:p>
        </w:tc>
        <w:tc>
          <w:tcPr>
            <w:tcW w:w="912" w:type="dxa"/>
          </w:tcPr>
          <w:p w14:paraId="45FB7E5B"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5C2B31AA"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001D20FA" w14:textId="77777777" w:rsidR="003D4ACD" w:rsidRPr="008C4AD4" w:rsidRDefault="003D4ACD" w:rsidP="00391B5F">
            <w:pPr>
              <w:suppressAutoHyphens w:val="0"/>
              <w:jc w:val="center"/>
              <w:rPr>
                <w:lang w:eastAsia="en-US"/>
              </w:rPr>
            </w:pPr>
          </w:p>
        </w:tc>
        <w:tc>
          <w:tcPr>
            <w:tcW w:w="913" w:type="dxa"/>
          </w:tcPr>
          <w:p w14:paraId="7886BE9B" w14:textId="435BB1A8" w:rsidR="003D4ACD" w:rsidRPr="008C4AD4" w:rsidRDefault="003D4ACD" w:rsidP="00391B5F">
            <w:pPr>
              <w:suppressAutoHyphens w:val="0"/>
              <w:jc w:val="center"/>
              <w:rPr>
                <w:lang w:eastAsia="en-US"/>
              </w:rPr>
            </w:pPr>
            <w:r w:rsidRPr="008C4AD4">
              <w:rPr>
                <w:lang w:eastAsia="en-US"/>
              </w:rPr>
              <w:t>1</w:t>
            </w:r>
            <w:r w:rsidR="00B063E8">
              <w:rPr>
                <w:lang w:eastAsia="en-US"/>
              </w:rPr>
              <w:t>0</w:t>
            </w:r>
          </w:p>
        </w:tc>
        <w:tc>
          <w:tcPr>
            <w:tcW w:w="913" w:type="dxa"/>
          </w:tcPr>
          <w:p w14:paraId="644B2B75"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32CF05FD"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4B25969F" w14:textId="77777777" w:rsidR="003D4ACD" w:rsidRPr="008C4AD4" w:rsidRDefault="003D4ACD" w:rsidP="00391B5F">
            <w:pPr>
              <w:suppressAutoHyphens w:val="0"/>
              <w:jc w:val="center"/>
              <w:rPr>
                <w:lang w:eastAsia="en-US"/>
              </w:rPr>
            </w:pPr>
          </w:p>
        </w:tc>
        <w:tc>
          <w:tcPr>
            <w:tcW w:w="913" w:type="dxa"/>
          </w:tcPr>
          <w:p w14:paraId="7C10382F" w14:textId="5D7CA21C" w:rsidR="003D4ACD" w:rsidRPr="008C4AD4" w:rsidRDefault="003D4ACD" w:rsidP="00391B5F">
            <w:pPr>
              <w:suppressAutoHyphens w:val="0"/>
              <w:jc w:val="center"/>
              <w:rPr>
                <w:lang w:eastAsia="en-US"/>
              </w:rPr>
            </w:pPr>
            <w:r w:rsidRPr="008C4AD4">
              <w:rPr>
                <w:lang w:eastAsia="en-US"/>
              </w:rPr>
              <w:t>1</w:t>
            </w:r>
            <w:r w:rsidR="00B063E8">
              <w:rPr>
                <w:lang w:eastAsia="en-US"/>
              </w:rPr>
              <w:t>0</w:t>
            </w:r>
          </w:p>
        </w:tc>
        <w:tc>
          <w:tcPr>
            <w:tcW w:w="913" w:type="dxa"/>
          </w:tcPr>
          <w:p w14:paraId="15486EE5"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16D2F892" w14:textId="77777777" w:rsidR="003D4ACD" w:rsidRPr="008C4AD4" w:rsidRDefault="003D4ACD" w:rsidP="00391B5F">
            <w:pPr>
              <w:suppressAutoHyphens w:val="0"/>
              <w:jc w:val="center"/>
              <w:rPr>
                <w:lang w:eastAsia="en-US"/>
              </w:rPr>
            </w:pPr>
            <w:r w:rsidRPr="008C4AD4">
              <w:rPr>
                <w:lang w:eastAsia="en-US"/>
              </w:rPr>
              <w:t>E/W</w:t>
            </w:r>
          </w:p>
        </w:tc>
      </w:tr>
      <w:tr w:rsidR="003D4ACD" w:rsidRPr="008C4AD4" w14:paraId="6A126BFC" w14:textId="77777777" w:rsidTr="00391B5F">
        <w:tc>
          <w:tcPr>
            <w:tcW w:w="912" w:type="dxa"/>
          </w:tcPr>
          <w:p w14:paraId="516D0732" w14:textId="77777777" w:rsidR="003D4ACD" w:rsidRPr="008C4AD4" w:rsidRDefault="003D4ACD" w:rsidP="00391B5F">
            <w:pPr>
              <w:suppressAutoHyphens w:val="0"/>
              <w:jc w:val="center"/>
              <w:rPr>
                <w:lang w:eastAsia="en-US"/>
              </w:rPr>
            </w:pPr>
            <w:r w:rsidRPr="008C4AD4">
              <w:rPr>
                <w:lang w:eastAsia="en-US"/>
              </w:rPr>
              <w:t>11</w:t>
            </w:r>
          </w:p>
        </w:tc>
        <w:tc>
          <w:tcPr>
            <w:tcW w:w="912" w:type="dxa"/>
          </w:tcPr>
          <w:p w14:paraId="5EB9F343"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1EB632F9"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4ECE47EF" w14:textId="77777777" w:rsidR="003D4ACD" w:rsidRPr="008C4AD4" w:rsidRDefault="003D4ACD" w:rsidP="00391B5F">
            <w:pPr>
              <w:suppressAutoHyphens w:val="0"/>
              <w:jc w:val="center"/>
              <w:rPr>
                <w:lang w:eastAsia="en-US"/>
              </w:rPr>
            </w:pPr>
          </w:p>
        </w:tc>
        <w:tc>
          <w:tcPr>
            <w:tcW w:w="913" w:type="dxa"/>
          </w:tcPr>
          <w:p w14:paraId="5AAA6E9E" w14:textId="77777777" w:rsidR="003D4ACD" w:rsidRPr="008C4AD4" w:rsidRDefault="003D4ACD" w:rsidP="00391B5F">
            <w:pPr>
              <w:suppressAutoHyphens w:val="0"/>
              <w:jc w:val="center"/>
              <w:rPr>
                <w:lang w:eastAsia="en-US"/>
              </w:rPr>
            </w:pPr>
            <w:r w:rsidRPr="008C4AD4">
              <w:rPr>
                <w:lang w:eastAsia="en-US"/>
              </w:rPr>
              <w:t>11</w:t>
            </w:r>
          </w:p>
        </w:tc>
        <w:tc>
          <w:tcPr>
            <w:tcW w:w="913" w:type="dxa"/>
          </w:tcPr>
          <w:p w14:paraId="57629896"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7C848FA0"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0486E4DD" w14:textId="77777777" w:rsidR="003D4ACD" w:rsidRPr="008C4AD4" w:rsidRDefault="003D4ACD" w:rsidP="00391B5F">
            <w:pPr>
              <w:suppressAutoHyphens w:val="0"/>
              <w:jc w:val="center"/>
              <w:rPr>
                <w:lang w:eastAsia="en-US"/>
              </w:rPr>
            </w:pPr>
          </w:p>
        </w:tc>
        <w:tc>
          <w:tcPr>
            <w:tcW w:w="913" w:type="dxa"/>
          </w:tcPr>
          <w:p w14:paraId="4606AFF3" w14:textId="77777777" w:rsidR="003D4ACD" w:rsidRPr="008C4AD4" w:rsidRDefault="003D4ACD" w:rsidP="00391B5F">
            <w:pPr>
              <w:suppressAutoHyphens w:val="0"/>
              <w:jc w:val="center"/>
              <w:rPr>
                <w:lang w:eastAsia="en-US"/>
              </w:rPr>
            </w:pPr>
            <w:r w:rsidRPr="008C4AD4">
              <w:rPr>
                <w:lang w:eastAsia="en-US"/>
              </w:rPr>
              <w:t>11</w:t>
            </w:r>
          </w:p>
        </w:tc>
        <w:tc>
          <w:tcPr>
            <w:tcW w:w="913" w:type="dxa"/>
          </w:tcPr>
          <w:p w14:paraId="0998E9ED"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4A52EB1C"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165E84AA" w14:textId="77777777" w:rsidTr="00391B5F">
        <w:tc>
          <w:tcPr>
            <w:tcW w:w="912" w:type="dxa"/>
          </w:tcPr>
          <w:p w14:paraId="5FC58214" w14:textId="77777777" w:rsidR="003D4ACD" w:rsidRPr="008C4AD4" w:rsidRDefault="003D4ACD" w:rsidP="00391B5F">
            <w:pPr>
              <w:suppressAutoHyphens w:val="0"/>
              <w:jc w:val="center"/>
              <w:rPr>
                <w:lang w:eastAsia="en-US"/>
              </w:rPr>
            </w:pPr>
            <w:r w:rsidRPr="008C4AD4">
              <w:rPr>
                <w:lang w:eastAsia="en-US"/>
              </w:rPr>
              <w:t>12</w:t>
            </w:r>
          </w:p>
        </w:tc>
        <w:tc>
          <w:tcPr>
            <w:tcW w:w="912" w:type="dxa"/>
          </w:tcPr>
          <w:p w14:paraId="371C29CF"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4E7CBD4B"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2276D0F2" w14:textId="77777777" w:rsidR="003D4ACD" w:rsidRPr="008C4AD4" w:rsidRDefault="003D4ACD" w:rsidP="00391B5F">
            <w:pPr>
              <w:suppressAutoHyphens w:val="0"/>
              <w:jc w:val="center"/>
              <w:rPr>
                <w:lang w:eastAsia="en-US"/>
              </w:rPr>
            </w:pPr>
          </w:p>
        </w:tc>
        <w:tc>
          <w:tcPr>
            <w:tcW w:w="913" w:type="dxa"/>
          </w:tcPr>
          <w:p w14:paraId="433AA091" w14:textId="77777777" w:rsidR="003D4ACD" w:rsidRPr="008C4AD4" w:rsidRDefault="003D4ACD" w:rsidP="00391B5F">
            <w:pPr>
              <w:suppressAutoHyphens w:val="0"/>
              <w:jc w:val="center"/>
              <w:rPr>
                <w:lang w:eastAsia="en-US"/>
              </w:rPr>
            </w:pPr>
            <w:r w:rsidRPr="008C4AD4">
              <w:rPr>
                <w:lang w:eastAsia="en-US"/>
              </w:rPr>
              <w:t>12</w:t>
            </w:r>
          </w:p>
        </w:tc>
        <w:tc>
          <w:tcPr>
            <w:tcW w:w="913" w:type="dxa"/>
          </w:tcPr>
          <w:p w14:paraId="3B2EAD8C"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08C4A9A8"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7BAD44AE" w14:textId="77777777" w:rsidR="003D4ACD" w:rsidRPr="008C4AD4" w:rsidRDefault="003D4ACD" w:rsidP="00391B5F">
            <w:pPr>
              <w:suppressAutoHyphens w:val="0"/>
              <w:jc w:val="center"/>
              <w:rPr>
                <w:lang w:eastAsia="en-US"/>
              </w:rPr>
            </w:pPr>
          </w:p>
        </w:tc>
        <w:tc>
          <w:tcPr>
            <w:tcW w:w="913" w:type="dxa"/>
          </w:tcPr>
          <w:p w14:paraId="4130BF52" w14:textId="77777777" w:rsidR="003D4ACD" w:rsidRPr="008C4AD4" w:rsidRDefault="003D4ACD" w:rsidP="00391B5F">
            <w:pPr>
              <w:suppressAutoHyphens w:val="0"/>
              <w:jc w:val="center"/>
              <w:rPr>
                <w:lang w:eastAsia="en-US"/>
              </w:rPr>
            </w:pPr>
            <w:r w:rsidRPr="008C4AD4">
              <w:rPr>
                <w:lang w:eastAsia="en-US"/>
              </w:rPr>
              <w:t>12</w:t>
            </w:r>
          </w:p>
        </w:tc>
        <w:tc>
          <w:tcPr>
            <w:tcW w:w="913" w:type="dxa"/>
          </w:tcPr>
          <w:p w14:paraId="06288D3A"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5CBE94C7" w14:textId="77777777" w:rsidR="003D4ACD" w:rsidRPr="008C4AD4" w:rsidRDefault="003D4ACD" w:rsidP="00391B5F">
            <w:pPr>
              <w:suppressAutoHyphens w:val="0"/>
              <w:jc w:val="center"/>
              <w:rPr>
                <w:lang w:eastAsia="en-US"/>
              </w:rPr>
            </w:pPr>
            <w:r w:rsidRPr="008C4AD4">
              <w:rPr>
                <w:lang w:eastAsia="en-US"/>
              </w:rPr>
              <w:t>E/W</w:t>
            </w:r>
          </w:p>
        </w:tc>
      </w:tr>
      <w:tr w:rsidR="003D4ACD" w:rsidRPr="008C4AD4" w14:paraId="04E3E80B" w14:textId="77777777" w:rsidTr="00391B5F">
        <w:tc>
          <w:tcPr>
            <w:tcW w:w="912" w:type="dxa"/>
          </w:tcPr>
          <w:p w14:paraId="43143697" w14:textId="77777777" w:rsidR="003D4ACD" w:rsidRPr="008C4AD4" w:rsidRDefault="003D4ACD" w:rsidP="00391B5F">
            <w:pPr>
              <w:suppressAutoHyphens w:val="0"/>
              <w:jc w:val="center"/>
              <w:rPr>
                <w:lang w:eastAsia="en-US"/>
              </w:rPr>
            </w:pPr>
            <w:r w:rsidRPr="008C4AD4">
              <w:rPr>
                <w:lang w:eastAsia="en-US"/>
              </w:rPr>
              <w:t>13</w:t>
            </w:r>
          </w:p>
        </w:tc>
        <w:tc>
          <w:tcPr>
            <w:tcW w:w="912" w:type="dxa"/>
          </w:tcPr>
          <w:p w14:paraId="797F079C"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1953D3D3"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3FF20BB6" w14:textId="77777777" w:rsidR="003D4ACD" w:rsidRPr="008C4AD4" w:rsidRDefault="003D4ACD" w:rsidP="00391B5F">
            <w:pPr>
              <w:suppressAutoHyphens w:val="0"/>
              <w:jc w:val="center"/>
              <w:rPr>
                <w:lang w:eastAsia="en-US"/>
              </w:rPr>
            </w:pPr>
          </w:p>
        </w:tc>
        <w:tc>
          <w:tcPr>
            <w:tcW w:w="913" w:type="dxa"/>
          </w:tcPr>
          <w:p w14:paraId="43B81896" w14:textId="77777777" w:rsidR="003D4ACD" w:rsidRPr="008C4AD4" w:rsidRDefault="003D4ACD" w:rsidP="00391B5F">
            <w:pPr>
              <w:suppressAutoHyphens w:val="0"/>
              <w:jc w:val="center"/>
              <w:rPr>
                <w:lang w:eastAsia="en-US"/>
              </w:rPr>
            </w:pPr>
            <w:r w:rsidRPr="008C4AD4">
              <w:rPr>
                <w:lang w:eastAsia="en-US"/>
              </w:rPr>
              <w:t>13</w:t>
            </w:r>
          </w:p>
        </w:tc>
        <w:tc>
          <w:tcPr>
            <w:tcW w:w="913" w:type="dxa"/>
          </w:tcPr>
          <w:p w14:paraId="089419AC"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34A99388"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688D9D26" w14:textId="77777777" w:rsidR="003D4ACD" w:rsidRPr="008C4AD4" w:rsidRDefault="003D4ACD" w:rsidP="00391B5F">
            <w:pPr>
              <w:suppressAutoHyphens w:val="0"/>
              <w:jc w:val="center"/>
              <w:rPr>
                <w:lang w:eastAsia="en-US"/>
              </w:rPr>
            </w:pPr>
          </w:p>
        </w:tc>
        <w:tc>
          <w:tcPr>
            <w:tcW w:w="913" w:type="dxa"/>
          </w:tcPr>
          <w:p w14:paraId="1BD2A55B" w14:textId="77777777" w:rsidR="003D4ACD" w:rsidRPr="008C4AD4" w:rsidRDefault="003D4ACD" w:rsidP="00391B5F">
            <w:pPr>
              <w:suppressAutoHyphens w:val="0"/>
              <w:jc w:val="center"/>
              <w:rPr>
                <w:lang w:eastAsia="en-US"/>
              </w:rPr>
            </w:pPr>
            <w:r w:rsidRPr="008C4AD4">
              <w:rPr>
                <w:lang w:eastAsia="en-US"/>
              </w:rPr>
              <w:t>13</w:t>
            </w:r>
          </w:p>
        </w:tc>
        <w:tc>
          <w:tcPr>
            <w:tcW w:w="913" w:type="dxa"/>
          </w:tcPr>
          <w:p w14:paraId="7B1E52C5"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555A510B"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03A85EF9" w14:textId="77777777" w:rsidTr="00391B5F">
        <w:tc>
          <w:tcPr>
            <w:tcW w:w="912" w:type="dxa"/>
          </w:tcPr>
          <w:p w14:paraId="3649A7B1" w14:textId="77777777" w:rsidR="003D4ACD" w:rsidRPr="008C4AD4" w:rsidRDefault="003D4ACD" w:rsidP="00391B5F">
            <w:pPr>
              <w:suppressAutoHyphens w:val="0"/>
              <w:jc w:val="center"/>
              <w:rPr>
                <w:lang w:eastAsia="en-US"/>
              </w:rPr>
            </w:pPr>
            <w:r w:rsidRPr="008C4AD4">
              <w:rPr>
                <w:lang w:eastAsia="en-US"/>
              </w:rPr>
              <w:t>14</w:t>
            </w:r>
          </w:p>
        </w:tc>
        <w:tc>
          <w:tcPr>
            <w:tcW w:w="912" w:type="dxa"/>
          </w:tcPr>
          <w:p w14:paraId="42B305E5"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68F5FECD"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403CEBCB" w14:textId="77777777" w:rsidR="003D4ACD" w:rsidRPr="008C4AD4" w:rsidRDefault="003D4ACD" w:rsidP="00391B5F">
            <w:pPr>
              <w:suppressAutoHyphens w:val="0"/>
              <w:jc w:val="center"/>
              <w:rPr>
                <w:lang w:eastAsia="en-US"/>
              </w:rPr>
            </w:pPr>
          </w:p>
        </w:tc>
        <w:tc>
          <w:tcPr>
            <w:tcW w:w="913" w:type="dxa"/>
          </w:tcPr>
          <w:p w14:paraId="7C2EA51B" w14:textId="77777777" w:rsidR="003D4ACD" w:rsidRPr="008C4AD4" w:rsidRDefault="003D4ACD" w:rsidP="00391B5F">
            <w:pPr>
              <w:suppressAutoHyphens w:val="0"/>
              <w:jc w:val="center"/>
              <w:rPr>
                <w:lang w:eastAsia="en-US"/>
              </w:rPr>
            </w:pPr>
            <w:r w:rsidRPr="008C4AD4">
              <w:rPr>
                <w:lang w:eastAsia="en-US"/>
              </w:rPr>
              <w:t>14</w:t>
            </w:r>
          </w:p>
        </w:tc>
        <w:tc>
          <w:tcPr>
            <w:tcW w:w="913" w:type="dxa"/>
          </w:tcPr>
          <w:p w14:paraId="2480FF43"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03CD69F6"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7A66B3D1" w14:textId="77777777" w:rsidR="003D4ACD" w:rsidRPr="008C4AD4" w:rsidRDefault="003D4ACD" w:rsidP="00391B5F">
            <w:pPr>
              <w:suppressAutoHyphens w:val="0"/>
              <w:jc w:val="center"/>
              <w:rPr>
                <w:lang w:eastAsia="en-US"/>
              </w:rPr>
            </w:pPr>
          </w:p>
        </w:tc>
        <w:tc>
          <w:tcPr>
            <w:tcW w:w="913" w:type="dxa"/>
          </w:tcPr>
          <w:p w14:paraId="510D54A2" w14:textId="77777777" w:rsidR="003D4ACD" w:rsidRPr="008C4AD4" w:rsidRDefault="003D4ACD" w:rsidP="00391B5F">
            <w:pPr>
              <w:suppressAutoHyphens w:val="0"/>
              <w:jc w:val="center"/>
              <w:rPr>
                <w:lang w:eastAsia="en-US"/>
              </w:rPr>
            </w:pPr>
            <w:r w:rsidRPr="008C4AD4">
              <w:rPr>
                <w:lang w:eastAsia="en-US"/>
              </w:rPr>
              <w:t>14</w:t>
            </w:r>
          </w:p>
        </w:tc>
        <w:tc>
          <w:tcPr>
            <w:tcW w:w="913" w:type="dxa"/>
          </w:tcPr>
          <w:p w14:paraId="0774A080"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203DF338" w14:textId="77777777" w:rsidR="003D4ACD" w:rsidRPr="008C4AD4" w:rsidRDefault="003D4ACD" w:rsidP="00391B5F">
            <w:pPr>
              <w:suppressAutoHyphens w:val="0"/>
              <w:jc w:val="center"/>
              <w:rPr>
                <w:lang w:eastAsia="en-US"/>
              </w:rPr>
            </w:pPr>
            <w:r w:rsidRPr="008C4AD4">
              <w:rPr>
                <w:lang w:eastAsia="en-US"/>
              </w:rPr>
              <w:t>E/W</w:t>
            </w:r>
          </w:p>
        </w:tc>
      </w:tr>
    </w:tbl>
    <w:p w14:paraId="27BD7285" w14:textId="77777777" w:rsidR="003D4ACD" w:rsidRPr="008C4AD4" w:rsidRDefault="003D4ACD" w:rsidP="003D4ACD">
      <w:pPr>
        <w:suppressAutoHyphens w:val="0"/>
        <w:rPr>
          <w:lang w:eastAsia="en-US"/>
        </w:rPr>
      </w:pPr>
    </w:p>
    <w:p w14:paraId="29DF23EC" w14:textId="77777777" w:rsidR="003D4ACD" w:rsidRPr="008C4AD4" w:rsidRDefault="003D4ACD" w:rsidP="003D4ACD">
      <w:pPr>
        <w:suppressAutoHyphens w:val="0"/>
        <w:rPr>
          <w:lang w:eastAsia="en-US"/>
        </w:rPr>
      </w:pPr>
      <w:r w:rsidRPr="008C4AD4">
        <w:rPr>
          <w:lang w:eastAsia="en-US"/>
        </w:rPr>
        <w:t xml:space="preserve">N/S ROVER </w:t>
      </w:r>
      <w:r w:rsidRPr="008C4AD4">
        <w:rPr>
          <w:lang w:eastAsia="en-US"/>
        </w:rPr>
        <w:tab/>
        <w:t>PAIR 15</w:t>
      </w:r>
      <w:r w:rsidRPr="008C4AD4">
        <w:rPr>
          <w:lang w:eastAsia="en-US"/>
        </w:rPr>
        <w:tab/>
      </w:r>
      <w:r w:rsidRPr="008C4AD4">
        <w:rPr>
          <w:lang w:eastAsia="en-US"/>
        </w:rPr>
        <w:tab/>
        <w:t xml:space="preserve">N/S </w:t>
      </w:r>
      <w:proofErr w:type="gramStart"/>
      <w:r w:rsidRPr="008C4AD4">
        <w:rPr>
          <w:lang w:eastAsia="en-US"/>
        </w:rPr>
        <w:t>ROVER  PAIR</w:t>
      </w:r>
      <w:proofErr w:type="gramEnd"/>
      <w:r w:rsidRPr="008C4AD4">
        <w:rPr>
          <w:lang w:eastAsia="en-US"/>
        </w:rPr>
        <w:t xml:space="preserve"> 15</w:t>
      </w:r>
      <w:r w:rsidRPr="008C4AD4">
        <w:rPr>
          <w:lang w:eastAsia="en-US"/>
        </w:rPr>
        <w:tab/>
      </w:r>
      <w:r w:rsidRPr="008C4AD4">
        <w:rPr>
          <w:lang w:eastAsia="en-US"/>
        </w:rPr>
        <w:tab/>
        <w:t>N/S ROVER PAIR 15</w:t>
      </w:r>
    </w:p>
    <w:p w14:paraId="7071D2C6" w14:textId="77777777" w:rsidR="003D4ACD" w:rsidRPr="008C4AD4" w:rsidRDefault="003D4ACD" w:rsidP="003D4ACD">
      <w:pPr>
        <w:suppressAutoHyphens w:val="0"/>
        <w:rPr>
          <w:lang w:eastAsia="en-US"/>
        </w:rPr>
      </w:pPr>
      <w:proofErr w:type="gramStart"/>
      <w:r w:rsidRPr="008C4AD4">
        <w:rPr>
          <w:lang w:eastAsia="en-US"/>
        </w:rPr>
        <w:t>ROUND  TABLE</w:t>
      </w:r>
      <w:proofErr w:type="gramEnd"/>
      <w:r w:rsidRPr="008C4AD4">
        <w:rPr>
          <w:lang w:eastAsia="en-US"/>
        </w:rPr>
        <w:t xml:space="preserve">  SIT</w:t>
      </w:r>
      <w:r w:rsidRPr="008C4AD4">
        <w:rPr>
          <w:lang w:eastAsia="en-US"/>
        </w:rPr>
        <w:tab/>
      </w:r>
      <w:r w:rsidRPr="008C4AD4">
        <w:rPr>
          <w:lang w:eastAsia="en-US"/>
        </w:rPr>
        <w:tab/>
        <w:t>ROUND TABLE    SIT</w:t>
      </w:r>
      <w:r w:rsidRPr="008C4AD4">
        <w:rPr>
          <w:lang w:eastAsia="en-US"/>
        </w:rPr>
        <w:tab/>
      </w:r>
      <w:r w:rsidRPr="008C4AD4">
        <w:rPr>
          <w:lang w:eastAsia="en-US"/>
        </w:rPr>
        <w:tab/>
        <w:t>ROUND TABLE    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
        <w:gridCol w:w="912"/>
        <w:gridCol w:w="913"/>
        <w:gridCol w:w="913"/>
        <w:gridCol w:w="913"/>
        <w:gridCol w:w="913"/>
        <w:gridCol w:w="913"/>
        <w:gridCol w:w="913"/>
        <w:gridCol w:w="913"/>
        <w:gridCol w:w="913"/>
        <w:gridCol w:w="913"/>
      </w:tblGrid>
      <w:tr w:rsidR="003D4ACD" w:rsidRPr="008C4AD4" w14:paraId="2F54DE2A" w14:textId="77777777" w:rsidTr="00391B5F">
        <w:tc>
          <w:tcPr>
            <w:tcW w:w="912" w:type="dxa"/>
          </w:tcPr>
          <w:p w14:paraId="59AFDF0E" w14:textId="77777777" w:rsidR="003D4ACD" w:rsidRPr="008C4AD4" w:rsidRDefault="003D4ACD" w:rsidP="00391B5F">
            <w:pPr>
              <w:suppressAutoHyphens w:val="0"/>
              <w:jc w:val="center"/>
              <w:rPr>
                <w:lang w:eastAsia="en-US"/>
              </w:rPr>
            </w:pPr>
            <w:r w:rsidRPr="008C4AD4">
              <w:rPr>
                <w:lang w:eastAsia="en-US"/>
              </w:rPr>
              <w:t>1</w:t>
            </w:r>
          </w:p>
        </w:tc>
        <w:tc>
          <w:tcPr>
            <w:tcW w:w="912" w:type="dxa"/>
          </w:tcPr>
          <w:p w14:paraId="4B0CEFEE" w14:textId="77777777" w:rsidR="003D4ACD" w:rsidRPr="008C4AD4" w:rsidRDefault="003D4ACD" w:rsidP="00391B5F">
            <w:pPr>
              <w:suppressAutoHyphens w:val="0"/>
              <w:jc w:val="center"/>
              <w:rPr>
                <w:lang w:eastAsia="en-US"/>
              </w:rPr>
            </w:pPr>
            <w:r w:rsidRPr="008C4AD4">
              <w:rPr>
                <w:lang w:eastAsia="en-US"/>
              </w:rPr>
              <w:t>8</w:t>
            </w:r>
          </w:p>
        </w:tc>
        <w:tc>
          <w:tcPr>
            <w:tcW w:w="913" w:type="dxa"/>
          </w:tcPr>
          <w:p w14:paraId="4A5D611E" w14:textId="77777777" w:rsidR="003D4ACD" w:rsidRPr="008C4AD4" w:rsidRDefault="003D4ACD" w:rsidP="00391B5F">
            <w:pPr>
              <w:suppressAutoHyphens w:val="0"/>
              <w:jc w:val="center"/>
              <w:rPr>
                <w:lang w:eastAsia="en-US"/>
              </w:rPr>
            </w:pPr>
            <w:r w:rsidRPr="008C4AD4">
              <w:rPr>
                <w:lang w:eastAsia="en-US"/>
              </w:rPr>
              <w:t>OUT</w:t>
            </w:r>
          </w:p>
        </w:tc>
        <w:tc>
          <w:tcPr>
            <w:tcW w:w="913" w:type="dxa"/>
            <w:tcBorders>
              <w:top w:val="nil"/>
              <w:bottom w:val="nil"/>
            </w:tcBorders>
          </w:tcPr>
          <w:p w14:paraId="7B6385B3" w14:textId="77777777" w:rsidR="003D4ACD" w:rsidRPr="008C4AD4" w:rsidRDefault="003D4ACD" w:rsidP="00391B5F">
            <w:pPr>
              <w:suppressAutoHyphens w:val="0"/>
              <w:jc w:val="center"/>
              <w:rPr>
                <w:lang w:eastAsia="en-US"/>
              </w:rPr>
            </w:pPr>
          </w:p>
        </w:tc>
        <w:tc>
          <w:tcPr>
            <w:tcW w:w="913" w:type="dxa"/>
          </w:tcPr>
          <w:p w14:paraId="340D2102"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76B822AA" w14:textId="77777777" w:rsidR="003D4ACD" w:rsidRPr="008C4AD4" w:rsidRDefault="003D4ACD" w:rsidP="00391B5F">
            <w:pPr>
              <w:suppressAutoHyphens w:val="0"/>
              <w:jc w:val="center"/>
              <w:rPr>
                <w:lang w:eastAsia="en-US"/>
              </w:rPr>
            </w:pPr>
            <w:r w:rsidRPr="008C4AD4">
              <w:rPr>
                <w:lang w:eastAsia="en-US"/>
              </w:rPr>
              <w:t>8</w:t>
            </w:r>
          </w:p>
        </w:tc>
        <w:tc>
          <w:tcPr>
            <w:tcW w:w="913" w:type="dxa"/>
          </w:tcPr>
          <w:p w14:paraId="1116C4E7" w14:textId="77777777" w:rsidR="003D4ACD" w:rsidRPr="008C4AD4" w:rsidRDefault="003D4ACD" w:rsidP="00391B5F">
            <w:pPr>
              <w:suppressAutoHyphens w:val="0"/>
              <w:jc w:val="center"/>
              <w:rPr>
                <w:lang w:eastAsia="en-US"/>
              </w:rPr>
            </w:pPr>
            <w:r w:rsidRPr="008C4AD4">
              <w:rPr>
                <w:lang w:eastAsia="en-US"/>
              </w:rPr>
              <w:t>OUT</w:t>
            </w:r>
          </w:p>
        </w:tc>
        <w:tc>
          <w:tcPr>
            <w:tcW w:w="913" w:type="dxa"/>
            <w:tcBorders>
              <w:top w:val="nil"/>
              <w:bottom w:val="nil"/>
            </w:tcBorders>
          </w:tcPr>
          <w:p w14:paraId="318C902F" w14:textId="77777777" w:rsidR="003D4ACD" w:rsidRPr="008C4AD4" w:rsidRDefault="003D4ACD" w:rsidP="00391B5F">
            <w:pPr>
              <w:suppressAutoHyphens w:val="0"/>
              <w:jc w:val="center"/>
              <w:rPr>
                <w:lang w:eastAsia="en-US"/>
              </w:rPr>
            </w:pPr>
          </w:p>
        </w:tc>
        <w:tc>
          <w:tcPr>
            <w:tcW w:w="913" w:type="dxa"/>
          </w:tcPr>
          <w:p w14:paraId="788432BD"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029B6A6F" w14:textId="77777777" w:rsidR="003D4ACD" w:rsidRPr="008C4AD4" w:rsidRDefault="003D4ACD" w:rsidP="00391B5F">
            <w:pPr>
              <w:suppressAutoHyphens w:val="0"/>
              <w:jc w:val="center"/>
              <w:rPr>
                <w:lang w:eastAsia="en-US"/>
              </w:rPr>
            </w:pPr>
            <w:r w:rsidRPr="008C4AD4">
              <w:rPr>
                <w:lang w:eastAsia="en-US"/>
              </w:rPr>
              <w:t>8</w:t>
            </w:r>
          </w:p>
        </w:tc>
        <w:tc>
          <w:tcPr>
            <w:tcW w:w="913" w:type="dxa"/>
          </w:tcPr>
          <w:p w14:paraId="1F4EDBD9" w14:textId="77777777" w:rsidR="003D4ACD" w:rsidRPr="008C4AD4" w:rsidRDefault="003D4ACD" w:rsidP="00391B5F">
            <w:pPr>
              <w:suppressAutoHyphens w:val="0"/>
              <w:jc w:val="center"/>
              <w:rPr>
                <w:lang w:eastAsia="en-US"/>
              </w:rPr>
            </w:pPr>
            <w:r w:rsidRPr="008C4AD4">
              <w:rPr>
                <w:lang w:eastAsia="en-US"/>
              </w:rPr>
              <w:t>OUT</w:t>
            </w:r>
          </w:p>
        </w:tc>
      </w:tr>
      <w:tr w:rsidR="003D4ACD" w:rsidRPr="008C4AD4" w14:paraId="6EAB9961" w14:textId="77777777" w:rsidTr="00391B5F">
        <w:tc>
          <w:tcPr>
            <w:tcW w:w="912" w:type="dxa"/>
          </w:tcPr>
          <w:p w14:paraId="65DBC2ED" w14:textId="77777777" w:rsidR="003D4ACD" w:rsidRPr="008C4AD4" w:rsidRDefault="003D4ACD" w:rsidP="00391B5F">
            <w:pPr>
              <w:suppressAutoHyphens w:val="0"/>
              <w:jc w:val="center"/>
              <w:rPr>
                <w:lang w:eastAsia="en-US"/>
              </w:rPr>
            </w:pPr>
            <w:r w:rsidRPr="008C4AD4">
              <w:rPr>
                <w:lang w:eastAsia="en-US"/>
              </w:rPr>
              <w:t>2</w:t>
            </w:r>
          </w:p>
        </w:tc>
        <w:tc>
          <w:tcPr>
            <w:tcW w:w="912" w:type="dxa"/>
          </w:tcPr>
          <w:p w14:paraId="3AD1FDDA" w14:textId="77777777" w:rsidR="003D4ACD" w:rsidRPr="008C4AD4" w:rsidRDefault="003D4ACD" w:rsidP="00391B5F">
            <w:pPr>
              <w:suppressAutoHyphens w:val="0"/>
              <w:jc w:val="center"/>
              <w:rPr>
                <w:lang w:eastAsia="en-US"/>
              </w:rPr>
            </w:pPr>
            <w:r w:rsidRPr="008C4AD4">
              <w:rPr>
                <w:lang w:eastAsia="en-US"/>
              </w:rPr>
              <w:t>2</w:t>
            </w:r>
          </w:p>
        </w:tc>
        <w:tc>
          <w:tcPr>
            <w:tcW w:w="913" w:type="dxa"/>
          </w:tcPr>
          <w:p w14:paraId="2504626C"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344094FD" w14:textId="77777777" w:rsidR="003D4ACD" w:rsidRPr="008C4AD4" w:rsidRDefault="003D4ACD" w:rsidP="00391B5F">
            <w:pPr>
              <w:suppressAutoHyphens w:val="0"/>
              <w:jc w:val="center"/>
              <w:rPr>
                <w:lang w:eastAsia="en-US"/>
              </w:rPr>
            </w:pPr>
          </w:p>
        </w:tc>
        <w:tc>
          <w:tcPr>
            <w:tcW w:w="913" w:type="dxa"/>
          </w:tcPr>
          <w:p w14:paraId="2CA079E4" w14:textId="77777777" w:rsidR="003D4ACD" w:rsidRPr="008C4AD4" w:rsidRDefault="003D4ACD" w:rsidP="00391B5F">
            <w:pPr>
              <w:suppressAutoHyphens w:val="0"/>
              <w:jc w:val="center"/>
              <w:rPr>
                <w:lang w:eastAsia="en-US"/>
              </w:rPr>
            </w:pPr>
            <w:r w:rsidRPr="008C4AD4">
              <w:rPr>
                <w:lang w:eastAsia="en-US"/>
              </w:rPr>
              <w:t>2</w:t>
            </w:r>
          </w:p>
        </w:tc>
        <w:tc>
          <w:tcPr>
            <w:tcW w:w="913" w:type="dxa"/>
          </w:tcPr>
          <w:p w14:paraId="2370DA59" w14:textId="77777777" w:rsidR="003D4ACD" w:rsidRPr="008C4AD4" w:rsidRDefault="003D4ACD" w:rsidP="00391B5F">
            <w:pPr>
              <w:suppressAutoHyphens w:val="0"/>
              <w:jc w:val="center"/>
              <w:rPr>
                <w:lang w:eastAsia="en-US"/>
              </w:rPr>
            </w:pPr>
            <w:r w:rsidRPr="008C4AD4">
              <w:rPr>
                <w:lang w:eastAsia="en-US"/>
              </w:rPr>
              <w:t>2</w:t>
            </w:r>
          </w:p>
        </w:tc>
        <w:tc>
          <w:tcPr>
            <w:tcW w:w="913" w:type="dxa"/>
          </w:tcPr>
          <w:p w14:paraId="3B755CDA"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2077ECD7" w14:textId="77777777" w:rsidR="003D4ACD" w:rsidRPr="008C4AD4" w:rsidRDefault="003D4ACD" w:rsidP="00391B5F">
            <w:pPr>
              <w:suppressAutoHyphens w:val="0"/>
              <w:jc w:val="center"/>
              <w:rPr>
                <w:lang w:eastAsia="en-US"/>
              </w:rPr>
            </w:pPr>
          </w:p>
        </w:tc>
        <w:tc>
          <w:tcPr>
            <w:tcW w:w="913" w:type="dxa"/>
          </w:tcPr>
          <w:p w14:paraId="33C5BF2F" w14:textId="77777777" w:rsidR="003D4ACD" w:rsidRPr="008C4AD4" w:rsidRDefault="003D4ACD" w:rsidP="00391B5F">
            <w:pPr>
              <w:suppressAutoHyphens w:val="0"/>
              <w:jc w:val="center"/>
              <w:rPr>
                <w:lang w:eastAsia="en-US"/>
              </w:rPr>
            </w:pPr>
            <w:r w:rsidRPr="008C4AD4">
              <w:rPr>
                <w:lang w:eastAsia="en-US"/>
              </w:rPr>
              <w:t>2</w:t>
            </w:r>
          </w:p>
        </w:tc>
        <w:tc>
          <w:tcPr>
            <w:tcW w:w="913" w:type="dxa"/>
          </w:tcPr>
          <w:p w14:paraId="44444810" w14:textId="77777777" w:rsidR="003D4ACD" w:rsidRPr="008C4AD4" w:rsidRDefault="003D4ACD" w:rsidP="00391B5F">
            <w:pPr>
              <w:suppressAutoHyphens w:val="0"/>
              <w:jc w:val="center"/>
              <w:rPr>
                <w:lang w:eastAsia="en-US"/>
              </w:rPr>
            </w:pPr>
            <w:r w:rsidRPr="008C4AD4">
              <w:rPr>
                <w:lang w:eastAsia="en-US"/>
              </w:rPr>
              <w:t>2</w:t>
            </w:r>
          </w:p>
        </w:tc>
        <w:tc>
          <w:tcPr>
            <w:tcW w:w="913" w:type="dxa"/>
          </w:tcPr>
          <w:p w14:paraId="0A8D6D6D"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4B1BEFB1" w14:textId="77777777" w:rsidTr="00391B5F">
        <w:tc>
          <w:tcPr>
            <w:tcW w:w="912" w:type="dxa"/>
          </w:tcPr>
          <w:p w14:paraId="48281393" w14:textId="77777777" w:rsidR="003D4ACD" w:rsidRPr="008C4AD4" w:rsidRDefault="003D4ACD" w:rsidP="00391B5F">
            <w:pPr>
              <w:suppressAutoHyphens w:val="0"/>
              <w:jc w:val="center"/>
              <w:rPr>
                <w:lang w:eastAsia="en-US"/>
              </w:rPr>
            </w:pPr>
            <w:r w:rsidRPr="008C4AD4">
              <w:rPr>
                <w:lang w:eastAsia="en-US"/>
              </w:rPr>
              <w:t>3</w:t>
            </w:r>
          </w:p>
        </w:tc>
        <w:tc>
          <w:tcPr>
            <w:tcW w:w="912" w:type="dxa"/>
          </w:tcPr>
          <w:p w14:paraId="4483D9A0"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1140A632"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7834822F" w14:textId="77777777" w:rsidR="003D4ACD" w:rsidRPr="008C4AD4" w:rsidRDefault="003D4ACD" w:rsidP="00391B5F">
            <w:pPr>
              <w:suppressAutoHyphens w:val="0"/>
              <w:jc w:val="center"/>
              <w:rPr>
                <w:lang w:eastAsia="en-US"/>
              </w:rPr>
            </w:pPr>
          </w:p>
        </w:tc>
        <w:tc>
          <w:tcPr>
            <w:tcW w:w="913" w:type="dxa"/>
          </w:tcPr>
          <w:p w14:paraId="117343DB"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0DFEE8ED"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073A80B3"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6A681A22" w14:textId="77777777" w:rsidR="003D4ACD" w:rsidRPr="008C4AD4" w:rsidRDefault="003D4ACD" w:rsidP="00391B5F">
            <w:pPr>
              <w:suppressAutoHyphens w:val="0"/>
              <w:jc w:val="center"/>
              <w:rPr>
                <w:lang w:eastAsia="en-US"/>
              </w:rPr>
            </w:pPr>
          </w:p>
        </w:tc>
        <w:tc>
          <w:tcPr>
            <w:tcW w:w="913" w:type="dxa"/>
          </w:tcPr>
          <w:p w14:paraId="36BF72A7"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699E4483"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77B7393E"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5AC243D7" w14:textId="77777777" w:rsidTr="00391B5F">
        <w:tc>
          <w:tcPr>
            <w:tcW w:w="912" w:type="dxa"/>
          </w:tcPr>
          <w:p w14:paraId="09C72FFF" w14:textId="77777777" w:rsidR="003D4ACD" w:rsidRPr="008C4AD4" w:rsidRDefault="003D4ACD" w:rsidP="00391B5F">
            <w:pPr>
              <w:suppressAutoHyphens w:val="0"/>
              <w:jc w:val="center"/>
              <w:rPr>
                <w:lang w:eastAsia="en-US"/>
              </w:rPr>
            </w:pPr>
            <w:r w:rsidRPr="008C4AD4">
              <w:rPr>
                <w:lang w:eastAsia="en-US"/>
              </w:rPr>
              <w:t>4</w:t>
            </w:r>
          </w:p>
        </w:tc>
        <w:tc>
          <w:tcPr>
            <w:tcW w:w="912" w:type="dxa"/>
          </w:tcPr>
          <w:p w14:paraId="3989032F"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584BE8BB"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732C32C9" w14:textId="77777777" w:rsidR="003D4ACD" w:rsidRPr="008C4AD4" w:rsidRDefault="003D4ACD" w:rsidP="00391B5F">
            <w:pPr>
              <w:suppressAutoHyphens w:val="0"/>
              <w:jc w:val="center"/>
              <w:rPr>
                <w:lang w:eastAsia="en-US"/>
              </w:rPr>
            </w:pPr>
          </w:p>
        </w:tc>
        <w:tc>
          <w:tcPr>
            <w:tcW w:w="913" w:type="dxa"/>
          </w:tcPr>
          <w:p w14:paraId="01A53598"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3A05C356"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0A23A026"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13C391F2" w14:textId="77777777" w:rsidR="003D4ACD" w:rsidRPr="008C4AD4" w:rsidRDefault="003D4ACD" w:rsidP="00391B5F">
            <w:pPr>
              <w:suppressAutoHyphens w:val="0"/>
              <w:jc w:val="center"/>
              <w:rPr>
                <w:lang w:eastAsia="en-US"/>
              </w:rPr>
            </w:pPr>
          </w:p>
        </w:tc>
        <w:tc>
          <w:tcPr>
            <w:tcW w:w="913" w:type="dxa"/>
          </w:tcPr>
          <w:p w14:paraId="50C2B6F9"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58F241ED" w14:textId="77777777" w:rsidR="003D4ACD" w:rsidRPr="008C4AD4" w:rsidRDefault="003D4ACD" w:rsidP="00391B5F">
            <w:pPr>
              <w:suppressAutoHyphens w:val="0"/>
              <w:jc w:val="center"/>
              <w:rPr>
                <w:lang w:eastAsia="en-US"/>
              </w:rPr>
            </w:pPr>
            <w:r w:rsidRPr="008C4AD4">
              <w:rPr>
                <w:lang w:eastAsia="en-US"/>
              </w:rPr>
              <w:t>4</w:t>
            </w:r>
          </w:p>
        </w:tc>
        <w:tc>
          <w:tcPr>
            <w:tcW w:w="913" w:type="dxa"/>
          </w:tcPr>
          <w:p w14:paraId="60D80846" w14:textId="77777777" w:rsidR="003D4ACD" w:rsidRPr="008C4AD4" w:rsidRDefault="003D4ACD" w:rsidP="00391B5F">
            <w:pPr>
              <w:suppressAutoHyphens w:val="0"/>
              <w:jc w:val="center"/>
              <w:rPr>
                <w:lang w:eastAsia="en-US"/>
              </w:rPr>
            </w:pPr>
            <w:r w:rsidRPr="008C4AD4">
              <w:rPr>
                <w:lang w:eastAsia="en-US"/>
              </w:rPr>
              <w:t>E/W</w:t>
            </w:r>
          </w:p>
        </w:tc>
      </w:tr>
      <w:tr w:rsidR="003D4ACD" w:rsidRPr="008C4AD4" w14:paraId="0EDADAC8" w14:textId="77777777" w:rsidTr="00391B5F">
        <w:tc>
          <w:tcPr>
            <w:tcW w:w="912" w:type="dxa"/>
          </w:tcPr>
          <w:p w14:paraId="69B163D9" w14:textId="77777777" w:rsidR="003D4ACD" w:rsidRPr="008C4AD4" w:rsidRDefault="003D4ACD" w:rsidP="00391B5F">
            <w:pPr>
              <w:suppressAutoHyphens w:val="0"/>
              <w:jc w:val="center"/>
              <w:rPr>
                <w:lang w:eastAsia="en-US"/>
              </w:rPr>
            </w:pPr>
            <w:r w:rsidRPr="008C4AD4">
              <w:rPr>
                <w:lang w:eastAsia="en-US"/>
              </w:rPr>
              <w:t>5</w:t>
            </w:r>
          </w:p>
        </w:tc>
        <w:tc>
          <w:tcPr>
            <w:tcW w:w="912" w:type="dxa"/>
          </w:tcPr>
          <w:p w14:paraId="55506661"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08747C52"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77D20A89" w14:textId="77777777" w:rsidR="003D4ACD" w:rsidRPr="008C4AD4" w:rsidRDefault="003D4ACD" w:rsidP="00391B5F">
            <w:pPr>
              <w:suppressAutoHyphens w:val="0"/>
              <w:jc w:val="center"/>
              <w:rPr>
                <w:lang w:eastAsia="en-US"/>
              </w:rPr>
            </w:pPr>
          </w:p>
        </w:tc>
        <w:tc>
          <w:tcPr>
            <w:tcW w:w="913" w:type="dxa"/>
          </w:tcPr>
          <w:p w14:paraId="4FEB252D"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0AFE0F7C"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4FA4BD3F"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7DFCF260" w14:textId="77777777" w:rsidR="003D4ACD" w:rsidRPr="008C4AD4" w:rsidRDefault="003D4ACD" w:rsidP="00391B5F">
            <w:pPr>
              <w:suppressAutoHyphens w:val="0"/>
              <w:jc w:val="center"/>
              <w:rPr>
                <w:lang w:eastAsia="en-US"/>
              </w:rPr>
            </w:pPr>
          </w:p>
        </w:tc>
        <w:tc>
          <w:tcPr>
            <w:tcW w:w="913" w:type="dxa"/>
          </w:tcPr>
          <w:p w14:paraId="6BEB3A91"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3A32C9E2"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4977AAA8"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2438FAC8" w14:textId="77777777" w:rsidTr="00391B5F">
        <w:tc>
          <w:tcPr>
            <w:tcW w:w="912" w:type="dxa"/>
          </w:tcPr>
          <w:p w14:paraId="7D07E5C5" w14:textId="77777777" w:rsidR="003D4ACD" w:rsidRPr="008C4AD4" w:rsidRDefault="003D4ACD" w:rsidP="00391B5F">
            <w:pPr>
              <w:suppressAutoHyphens w:val="0"/>
              <w:jc w:val="center"/>
              <w:rPr>
                <w:lang w:eastAsia="en-US"/>
              </w:rPr>
            </w:pPr>
            <w:r w:rsidRPr="008C4AD4">
              <w:rPr>
                <w:lang w:eastAsia="en-US"/>
              </w:rPr>
              <w:t>6</w:t>
            </w:r>
          </w:p>
        </w:tc>
        <w:tc>
          <w:tcPr>
            <w:tcW w:w="912" w:type="dxa"/>
          </w:tcPr>
          <w:p w14:paraId="3306C2D5"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256D406B"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6B4D16F2" w14:textId="77777777" w:rsidR="003D4ACD" w:rsidRPr="008C4AD4" w:rsidRDefault="003D4ACD" w:rsidP="00391B5F">
            <w:pPr>
              <w:suppressAutoHyphens w:val="0"/>
              <w:jc w:val="center"/>
              <w:rPr>
                <w:lang w:eastAsia="en-US"/>
              </w:rPr>
            </w:pPr>
          </w:p>
        </w:tc>
        <w:tc>
          <w:tcPr>
            <w:tcW w:w="913" w:type="dxa"/>
          </w:tcPr>
          <w:p w14:paraId="07762619"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5AA03B03"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5004C931"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62A7343E" w14:textId="77777777" w:rsidR="003D4ACD" w:rsidRPr="008C4AD4" w:rsidRDefault="003D4ACD" w:rsidP="00391B5F">
            <w:pPr>
              <w:suppressAutoHyphens w:val="0"/>
              <w:jc w:val="center"/>
              <w:rPr>
                <w:lang w:eastAsia="en-US"/>
              </w:rPr>
            </w:pPr>
          </w:p>
        </w:tc>
        <w:tc>
          <w:tcPr>
            <w:tcW w:w="913" w:type="dxa"/>
          </w:tcPr>
          <w:p w14:paraId="438C0763"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6E044B23" w14:textId="77777777" w:rsidR="003D4ACD" w:rsidRPr="008C4AD4" w:rsidRDefault="003D4ACD" w:rsidP="00391B5F">
            <w:pPr>
              <w:suppressAutoHyphens w:val="0"/>
              <w:jc w:val="center"/>
              <w:rPr>
                <w:lang w:eastAsia="en-US"/>
              </w:rPr>
            </w:pPr>
            <w:r w:rsidRPr="008C4AD4">
              <w:rPr>
                <w:lang w:eastAsia="en-US"/>
              </w:rPr>
              <w:t>6</w:t>
            </w:r>
          </w:p>
        </w:tc>
        <w:tc>
          <w:tcPr>
            <w:tcW w:w="913" w:type="dxa"/>
          </w:tcPr>
          <w:p w14:paraId="35C36651" w14:textId="77777777" w:rsidR="003D4ACD" w:rsidRPr="008C4AD4" w:rsidRDefault="003D4ACD" w:rsidP="00391B5F">
            <w:pPr>
              <w:suppressAutoHyphens w:val="0"/>
              <w:jc w:val="center"/>
              <w:rPr>
                <w:lang w:eastAsia="en-US"/>
              </w:rPr>
            </w:pPr>
            <w:r w:rsidRPr="008C4AD4">
              <w:rPr>
                <w:lang w:eastAsia="en-US"/>
              </w:rPr>
              <w:t>E/W</w:t>
            </w:r>
          </w:p>
        </w:tc>
      </w:tr>
      <w:tr w:rsidR="003D4ACD" w:rsidRPr="008C4AD4" w14:paraId="222F9432" w14:textId="77777777" w:rsidTr="00391B5F">
        <w:tc>
          <w:tcPr>
            <w:tcW w:w="912" w:type="dxa"/>
          </w:tcPr>
          <w:p w14:paraId="38F99DD4" w14:textId="77777777" w:rsidR="003D4ACD" w:rsidRPr="008C4AD4" w:rsidRDefault="003D4ACD" w:rsidP="00391B5F">
            <w:pPr>
              <w:suppressAutoHyphens w:val="0"/>
              <w:jc w:val="center"/>
              <w:rPr>
                <w:lang w:eastAsia="en-US"/>
              </w:rPr>
            </w:pPr>
            <w:r w:rsidRPr="008C4AD4">
              <w:rPr>
                <w:lang w:eastAsia="en-US"/>
              </w:rPr>
              <w:t>7</w:t>
            </w:r>
          </w:p>
        </w:tc>
        <w:tc>
          <w:tcPr>
            <w:tcW w:w="912" w:type="dxa"/>
          </w:tcPr>
          <w:p w14:paraId="5B289951"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3F8EA752"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5EB5C808" w14:textId="77777777" w:rsidR="003D4ACD" w:rsidRPr="008C4AD4" w:rsidRDefault="003D4ACD" w:rsidP="00391B5F">
            <w:pPr>
              <w:suppressAutoHyphens w:val="0"/>
              <w:jc w:val="center"/>
              <w:rPr>
                <w:lang w:eastAsia="en-US"/>
              </w:rPr>
            </w:pPr>
          </w:p>
        </w:tc>
        <w:tc>
          <w:tcPr>
            <w:tcW w:w="913" w:type="dxa"/>
          </w:tcPr>
          <w:p w14:paraId="7EC7D38A"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530B3FE8"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719F7AF9"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0E3D9E8B" w14:textId="77777777" w:rsidR="003D4ACD" w:rsidRPr="008C4AD4" w:rsidRDefault="003D4ACD" w:rsidP="00391B5F">
            <w:pPr>
              <w:suppressAutoHyphens w:val="0"/>
              <w:jc w:val="center"/>
              <w:rPr>
                <w:lang w:eastAsia="en-US"/>
              </w:rPr>
            </w:pPr>
          </w:p>
        </w:tc>
        <w:tc>
          <w:tcPr>
            <w:tcW w:w="913" w:type="dxa"/>
          </w:tcPr>
          <w:p w14:paraId="6CF7E62D"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7D464893"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0C5B35E7"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6E21A6A1" w14:textId="77777777" w:rsidTr="00391B5F">
        <w:tc>
          <w:tcPr>
            <w:tcW w:w="912" w:type="dxa"/>
          </w:tcPr>
          <w:p w14:paraId="1654FB43" w14:textId="77777777" w:rsidR="003D4ACD" w:rsidRPr="008C4AD4" w:rsidRDefault="003D4ACD" w:rsidP="00391B5F">
            <w:pPr>
              <w:suppressAutoHyphens w:val="0"/>
              <w:jc w:val="center"/>
              <w:rPr>
                <w:lang w:eastAsia="en-US"/>
              </w:rPr>
            </w:pPr>
            <w:r w:rsidRPr="008C4AD4">
              <w:rPr>
                <w:lang w:eastAsia="en-US"/>
              </w:rPr>
              <w:t>8</w:t>
            </w:r>
          </w:p>
        </w:tc>
        <w:tc>
          <w:tcPr>
            <w:tcW w:w="912" w:type="dxa"/>
          </w:tcPr>
          <w:p w14:paraId="5537FC8D"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5FE08470"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4345A703" w14:textId="77777777" w:rsidR="003D4ACD" w:rsidRPr="008C4AD4" w:rsidRDefault="003D4ACD" w:rsidP="00391B5F">
            <w:pPr>
              <w:suppressAutoHyphens w:val="0"/>
              <w:jc w:val="center"/>
              <w:rPr>
                <w:lang w:eastAsia="en-US"/>
              </w:rPr>
            </w:pPr>
          </w:p>
        </w:tc>
        <w:tc>
          <w:tcPr>
            <w:tcW w:w="913" w:type="dxa"/>
          </w:tcPr>
          <w:p w14:paraId="6224EE43" w14:textId="77777777" w:rsidR="003D4ACD" w:rsidRPr="008C4AD4" w:rsidRDefault="003D4ACD" w:rsidP="00391B5F">
            <w:pPr>
              <w:suppressAutoHyphens w:val="0"/>
              <w:jc w:val="center"/>
              <w:rPr>
                <w:lang w:eastAsia="en-US"/>
              </w:rPr>
            </w:pPr>
            <w:r w:rsidRPr="008C4AD4">
              <w:rPr>
                <w:lang w:eastAsia="en-US"/>
              </w:rPr>
              <w:t>8</w:t>
            </w:r>
          </w:p>
        </w:tc>
        <w:tc>
          <w:tcPr>
            <w:tcW w:w="913" w:type="dxa"/>
          </w:tcPr>
          <w:p w14:paraId="3DD567D1"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3EFC90D9"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7A4D9917" w14:textId="77777777" w:rsidR="003D4ACD" w:rsidRPr="008C4AD4" w:rsidRDefault="003D4ACD" w:rsidP="00391B5F">
            <w:pPr>
              <w:suppressAutoHyphens w:val="0"/>
              <w:jc w:val="center"/>
              <w:rPr>
                <w:lang w:eastAsia="en-US"/>
              </w:rPr>
            </w:pPr>
          </w:p>
        </w:tc>
        <w:tc>
          <w:tcPr>
            <w:tcW w:w="913" w:type="dxa"/>
          </w:tcPr>
          <w:p w14:paraId="0DF6F368" w14:textId="77777777" w:rsidR="003D4ACD" w:rsidRPr="008C4AD4" w:rsidRDefault="003D4ACD" w:rsidP="00391B5F">
            <w:pPr>
              <w:suppressAutoHyphens w:val="0"/>
              <w:jc w:val="center"/>
              <w:rPr>
                <w:lang w:eastAsia="en-US"/>
              </w:rPr>
            </w:pPr>
            <w:r w:rsidRPr="008C4AD4">
              <w:rPr>
                <w:lang w:eastAsia="en-US"/>
              </w:rPr>
              <w:t>8</w:t>
            </w:r>
          </w:p>
        </w:tc>
        <w:tc>
          <w:tcPr>
            <w:tcW w:w="913" w:type="dxa"/>
          </w:tcPr>
          <w:p w14:paraId="55E48D8F" w14:textId="77777777" w:rsidR="003D4ACD" w:rsidRPr="008C4AD4" w:rsidRDefault="003D4ACD" w:rsidP="00391B5F">
            <w:pPr>
              <w:suppressAutoHyphens w:val="0"/>
              <w:jc w:val="center"/>
              <w:rPr>
                <w:lang w:eastAsia="en-US"/>
              </w:rPr>
            </w:pPr>
            <w:r w:rsidRPr="008C4AD4">
              <w:rPr>
                <w:lang w:eastAsia="en-US"/>
              </w:rPr>
              <w:t>1</w:t>
            </w:r>
          </w:p>
        </w:tc>
        <w:tc>
          <w:tcPr>
            <w:tcW w:w="913" w:type="dxa"/>
          </w:tcPr>
          <w:p w14:paraId="3C178A4E" w14:textId="77777777" w:rsidR="003D4ACD" w:rsidRPr="008C4AD4" w:rsidRDefault="003D4ACD" w:rsidP="00391B5F">
            <w:pPr>
              <w:suppressAutoHyphens w:val="0"/>
              <w:jc w:val="center"/>
              <w:rPr>
                <w:lang w:eastAsia="en-US"/>
              </w:rPr>
            </w:pPr>
            <w:r w:rsidRPr="008C4AD4">
              <w:rPr>
                <w:lang w:eastAsia="en-US"/>
              </w:rPr>
              <w:t>E/W</w:t>
            </w:r>
          </w:p>
        </w:tc>
      </w:tr>
      <w:tr w:rsidR="003D4ACD" w:rsidRPr="008C4AD4" w14:paraId="0A41BCA7" w14:textId="77777777" w:rsidTr="00391B5F">
        <w:tc>
          <w:tcPr>
            <w:tcW w:w="912" w:type="dxa"/>
          </w:tcPr>
          <w:p w14:paraId="1C025598" w14:textId="77777777" w:rsidR="003D4ACD" w:rsidRPr="008C4AD4" w:rsidRDefault="003D4ACD" w:rsidP="00391B5F">
            <w:pPr>
              <w:suppressAutoHyphens w:val="0"/>
              <w:jc w:val="center"/>
              <w:rPr>
                <w:lang w:eastAsia="en-US"/>
              </w:rPr>
            </w:pPr>
            <w:r w:rsidRPr="008C4AD4">
              <w:rPr>
                <w:lang w:eastAsia="en-US"/>
              </w:rPr>
              <w:t>9</w:t>
            </w:r>
          </w:p>
        </w:tc>
        <w:tc>
          <w:tcPr>
            <w:tcW w:w="912" w:type="dxa"/>
          </w:tcPr>
          <w:p w14:paraId="209A594D"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5C609179"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7FB9B920" w14:textId="77777777" w:rsidR="003D4ACD" w:rsidRPr="008C4AD4" w:rsidRDefault="003D4ACD" w:rsidP="00391B5F">
            <w:pPr>
              <w:suppressAutoHyphens w:val="0"/>
              <w:jc w:val="center"/>
              <w:rPr>
                <w:lang w:eastAsia="en-US"/>
              </w:rPr>
            </w:pPr>
          </w:p>
        </w:tc>
        <w:tc>
          <w:tcPr>
            <w:tcW w:w="913" w:type="dxa"/>
          </w:tcPr>
          <w:p w14:paraId="13000F97" w14:textId="77777777" w:rsidR="003D4ACD" w:rsidRPr="008C4AD4" w:rsidRDefault="003D4ACD" w:rsidP="00391B5F">
            <w:pPr>
              <w:suppressAutoHyphens w:val="0"/>
              <w:jc w:val="center"/>
              <w:rPr>
                <w:lang w:eastAsia="en-US"/>
              </w:rPr>
            </w:pPr>
            <w:r w:rsidRPr="008C4AD4">
              <w:rPr>
                <w:lang w:eastAsia="en-US"/>
              </w:rPr>
              <w:t>9</w:t>
            </w:r>
          </w:p>
        </w:tc>
        <w:tc>
          <w:tcPr>
            <w:tcW w:w="913" w:type="dxa"/>
          </w:tcPr>
          <w:p w14:paraId="0462DD37"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5FCD33C9"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5E4897AF" w14:textId="77777777" w:rsidR="003D4ACD" w:rsidRPr="008C4AD4" w:rsidRDefault="003D4ACD" w:rsidP="00391B5F">
            <w:pPr>
              <w:suppressAutoHyphens w:val="0"/>
              <w:jc w:val="center"/>
              <w:rPr>
                <w:lang w:eastAsia="en-US"/>
              </w:rPr>
            </w:pPr>
          </w:p>
        </w:tc>
        <w:tc>
          <w:tcPr>
            <w:tcW w:w="913" w:type="dxa"/>
          </w:tcPr>
          <w:p w14:paraId="21F00378" w14:textId="77777777" w:rsidR="003D4ACD" w:rsidRPr="008C4AD4" w:rsidRDefault="003D4ACD" w:rsidP="00391B5F">
            <w:pPr>
              <w:suppressAutoHyphens w:val="0"/>
              <w:jc w:val="center"/>
              <w:rPr>
                <w:lang w:eastAsia="en-US"/>
              </w:rPr>
            </w:pPr>
            <w:r w:rsidRPr="008C4AD4">
              <w:rPr>
                <w:lang w:eastAsia="en-US"/>
              </w:rPr>
              <w:t>9</w:t>
            </w:r>
          </w:p>
        </w:tc>
        <w:tc>
          <w:tcPr>
            <w:tcW w:w="913" w:type="dxa"/>
          </w:tcPr>
          <w:p w14:paraId="0FC1E5D8"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1C9B3B61"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04FD085E" w14:textId="77777777" w:rsidTr="00391B5F">
        <w:tc>
          <w:tcPr>
            <w:tcW w:w="912" w:type="dxa"/>
          </w:tcPr>
          <w:p w14:paraId="16EEFFED" w14:textId="530F01D4" w:rsidR="003D4ACD" w:rsidRPr="008C4AD4" w:rsidRDefault="003D4ACD" w:rsidP="00391B5F">
            <w:pPr>
              <w:suppressAutoHyphens w:val="0"/>
              <w:jc w:val="center"/>
              <w:rPr>
                <w:lang w:eastAsia="en-US"/>
              </w:rPr>
            </w:pPr>
            <w:r w:rsidRPr="008C4AD4">
              <w:rPr>
                <w:lang w:eastAsia="en-US"/>
              </w:rPr>
              <w:t>1</w:t>
            </w:r>
            <w:r w:rsidR="00B063E8">
              <w:rPr>
                <w:lang w:eastAsia="en-US"/>
              </w:rPr>
              <w:t>0</w:t>
            </w:r>
          </w:p>
        </w:tc>
        <w:tc>
          <w:tcPr>
            <w:tcW w:w="912" w:type="dxa"/>
          </w:tcPr>
          <w:p w14:paraId="69DCF5D8"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5CD05C00"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4066417E" w14:textId="77777777" w:rsidR="003D4ACD" w:rsidRPr="008C4AD4" w:rsidRDefault="003D4ACD" w:rsidP="00391B5F">
            <w:pPr>
              <w:suppressAutoHyphens w:val="0"/>
              <w:jc w:val="center"/>
              <w:rPr>
                <w:lang w:eastAsia="en-US"/>
              </w:rPr>
            </w:pPr>
          </w:p>
        </w:tc>
        <w:tc>
          <w:tcPr>
            <w:tcW w:w="913" w:type="dxa"/>
          </w:tcPr>
          <w:p w14:paraId="2DEB6248" w14:textId="2749E4F8" w:rsidR="003D4ACD" w:rsidRPr="008C4AD4" w:rsidRDefault="003D4ACD" w:rsidP="00391B5F">
            <w:pPr>
              <w:suppressAutoHyphens w:val="0"/>
              <w:jc w:val="center"/>
              <w:rPr>
                <w:lang w:eastAsia="en-US"/>
              </w:rPr>
            </w:pPr>
            <w:r w:rsidRPr="008C4AD4">
              <w:rPr>
                <w:lang w:eastAsia="en-US"/>
              </w:rPr>
              <w:t>1</w:t>
            </w:r>
            <w:r w:rsidR="00B063E8">
              <w:rPr>
                <w:lang w:eastAsia="en-US"/>
              </w:rPr>
              <w:t>0</w:t>
            </w:r>
          </w:p>
        </w:tc>
        <w:tc>
          <w:tcPr>
            <w:tcW w:w="913" w:type="dxa"/>
          </w:tcPr>
          <w:p w14:paraId="3A262006"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63A76509"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27DC08D3" w14:textId="77777777" w:rsidR="003D4ACD" w:rsidRPr="008C4AD4" w:rsidRDefault="003D4ACD" w:rsidP="00391B5F">
            <w:pPr>
              <w:suppressAutoHyphens w:val="0"/>
              <w:jc w:val="center"/>
              <w:rPr>
                <w:lang w:eastAsia="en-US"/>
              </w:rPr>
            </w:pPr>
          </w:p>
        </w:tc>
        <w:tc>
          <w:tcPr>
            <w:tcW w:w="913" w:type="dxa"/>
          </w:tcPr>
          <w:p w14:paraId="3F4B5879" w14:textId="67A4FCD9" w:rsidR="003D4ACD" w:rsidRPr="008C4AD4" w:rsidRDefault="003D4ACD" w:rsidP="00391B5F">
            <w:pPr>
              <w:suppressAutoHyphens w:val="0"/>
              <w:jc w:val="center"/>
              <w:rPr>
                <w:lang w:eastAsia="en-US"/>
              </w:rPr>
            </w:pPr>
            <w:r w:rsidRPr="008C4AD4">
              <w:rPr>
                <w:lang w:eastAsia="en-US"/>
              </w:rPr>
              <w:t>1</w:t>
            </w:r>
            <w:r w:rsidR="00B063E8">
              <w:rPr>
                <w:lang w:eastAsia="en-US"/>
              </w:rPr>
              <w:t>0</w:t>
            </w:r>
          </w:p>
        </w:tc>
        <w:tc>
          <w:tcPr>
            <w:tcW w:w="913" w:type="dxa"/>
          </w:tcPr>
          <w:p w14:paraId="488E0148" w14:textId="77777777" w:rsidR="003D4ACD" w:rsidRPr="008C4AD4" w:rsidRDefault="003D4ACD" w:rsidP="00391B5F">
            <w:pPr>
              <w:suppressAutoHyphens w:val="0"/>
              <w:jc w:val="center"/>
              <w:rPr>
                <w:lang w:eastAsia="en-US"/>
              </w:rPr>
            </w:pPr>
            <w:r w:rsidRPr="008C4AD4">
              <w:rPr>
                <w:lang w:eastAsia="en-US"/>
              </w:rPr>
              <w:t>3</w:t>
            </w:r>
          </w:p>
        </w:tc>
        <w:tc>
          <w:tcPr>
            <w:tcW w:w="913" w:type="dxa"/>
          </w:tcPr>
          <w:p w14:paraId="0AD41382" w14:textId="77777777" w:rsidR="003D4ACD" w:rsidRPr="008C4AD4" w:rsidRDefault="003D4ACD" w:rsidP="00391B5F">
            <w:pPr>
              <w:suppressAutoHyphens w:val="0"/>
              <w:jc w:val="center"/>
              <w:rPr>
                <w:lang w:eastAsia="en-US"/>
              </w:rPr>
            </w:pPr>
            <w:r w:rsidRPr="008C4AD4">
              <w:rPr>
                <w:lang w:eastAsia="en-US"/>
              </w:rPr>
              <w:t>E/W</w:t>
            </w:r>
          </w:p>
        </w:tc>
      </w:tr>
      <w:tr w:rsidR="003D4ACD" w:rsidRPr="008C4AD4" w14:paraId="3EDD463E" w14:textId="77777777" w:rsidTr="00391B5F">
        <w:tc>
          <w:tcPr>
            <w:tcW w:w="912" w:type="dxa"/>
          </w:tcPr>
          <w:p w14:paraId="7A36C314" w14:textId="77777777" w:rsidR="003D4ACD" w:rsidRPr="008C4AD4" w:rsidRDefault="003D4ACD" w:rsidP="00391B5F">
            <w:pPr>
              <w:suppressAutoHyphens w:val="0"/>
              <w:jc w:val="center"/>
              <w:rPr>
                <w:lang w:eastAsia="en-US"/>
              </w:rPr>
            </w:pPr>
            <w:r w:rsidRPr="008C4AD4">
              <w:rPr>
                <w:lang w:eastAsia="en-US"/>
              </w:rPr>
              <w:t>11</w:t>
            </w:r>
          </w:p>
        </w:tc>
        <w:tc>
          <w:tcPr>
            <w:tcW w:w="912" w:type="dxa"/>
          </w:tcPr>
          <w:p w14:paraId="21E6DAAB"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305F8419"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5B5B92D7" w14:textId="77777777" w:rsidR="003D4ACD" w:rsidRPr="008C4AD4" w:rsidRDefault="003D4ACD" w:rsidP="00391B5F">
            <w:pPr>
              <w:suppressAutoHyphens w:val="0"/>
              <w:jc w:val="center"/>
              <w:rPr>
                <w:lang w:eastAsia="en-US"/>
              </w:rPr>
            </w:pPr>
          </w:p>
        </w:tc>
        <w:tc>
          <w:tcPr>
            <w:tcW w:w="913" w:type="dxa"/>
          </w:tcPr>
          <w:p w14:paraId="631D2130" w14:textId="77777777" w:rsidR="003D4ACD" w:rsidRPr="008C4AD4" w:rsidRDefault="003D4ACD" w:rsidP="00391B5F">
            <w:pPr>
              <w:suppressAutoHyphens w:val="0"/>
              <w:jc w:val="center"/>
              <w:rPr>
                <w:lang w:eastAsia="en-US"/>
              </w:rPr>
            </w:pPr>
            <w:r w:rsidRPr="008C4AD4">
              <w:rPr>
                <w:lang w:eastAsia="en-US"/>
              </w:rPr>
              <w:t>11</w:t>
            </w:r>
          </w:p>
        </w:tc>
        <w:tc>
          <w:tcPr>
            <w:tcW w:w="913" w:type="dxa"/>
          </w:tcPr>
          <w:p w14:paraId="6F8F1B88"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60201C3A"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4AE7C598" w14:textId="77777777" w:rsidR="003D4ACD" w:rsidRPr="008C4AD4" w:rsidRDefault="003D4ACD" w:rsidP="00391B5F">
            <w:pPr>
              <w:suppressAutoHyphens w:val="0"/>
              <w:jc w:val="center"/>
              <w:rPr>
                <w:lang w:eastAsia="en-US"/>
              </w:rPr>
            </w:pPr>
          </w:p>
        </w:tc>
        <w:tc>
          <w:tcPr>
            <w:tcW w:w="913" w:type="dxa"/>
          </w:tcPr>
          <w:p w14:paraId="389440F8" w14:textId="77777777" w:rsidR="003D4ACD" w:rsidRPr="008C4AD4" w:rsidRDefault="003D4ACD" w:rsidP="00391B5F">
            <w:pPr>
              <w:suppressAutoHyphens w:val="0"/>
              <w:jc w:val="center"/>
              <w:rPr>
                <w:lang w:eastAsia="en-US"/>
              </w:rPr>
            </w:pPr>
            <w:r w:rsidRPr="008C4AD4">
              <w:rPr>
                <w:lang w:eastAsia="en-US"/>
              </w:rPr>
              <w:t>11</w:t>
            </w:r>
          </w:p>
        </w:tc>
        <w:tc>
          <w:tcPr>
            <w:tcW w:w="913" w:type="dxa"/>
          </w:tcPr>
          <w:p w14:paraId="2A8D4163"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08123DE6"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2FB434CF" w14:textId="77777777" w:rsidTr="00391B5F">
        <w:tc>
          <w:tcPr>
            <w:tcW w:w="912" w:type="dxa"/>
          </w:tcPr>
          <w:p w14:paraId="49DCA060" w14:textId="77777777" w:rsidR="003D4ACD" w:rsidRPr="008C4AD4" w:rsidRDefault="003D4ACD" w:rsidP="00391B5F">
            <w:pPr>
              <w:suppressAutoHyphens w:val="0"/>
              <w:jc w:val="center"/>
              <w:rPr>
                <w:lang w:eastAsia="en-US"/>
              </w:rPr>
            </w:pPr>
            <w:r w:rsidRPr="008C4AD4">
              <w:rPr>
                <w:lang w:eastAsia="en-US"/>
              </w:rPr>
              <w:t>12</w:t>
            </w:r>
          </w:p>
        </w:tc>
        <w:tc>
          <w:tcPr>
            <w:tcW w:w="912" w:type="dxa"/>
          </w:tcPr>
          <w:p w14:paraId="30015346"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3DE47A73"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013A5557" w14:textId="77777777" w:rsidR="003D4ACD" w:rsidRPr="008C4AD4" w:rsidRDefault="003D4ACD" w:rsidP="00391B5F">
            <w:pPr>
              <w:suppressAutoHyphens w:val="0"/>
              <w:jc w:val="center"/>
              <w:rPr>
                <w:lang w:eastAsia="en-US"/>
              </w:rPr>
            </w:pPr>
          </w:p>
        </w:tc>
        <w:tc>
          <w:tcPr>
            <w:tcW w:w="913" w:type="dxa"/>
          </w:tcPr>
          <w:p w14:paraId="35E889A0" w14:textId="77777777" w:rsidR="003D4ACD" w:rsidRPr="008C4AD4" w:rsidRDefault="003D4ACD" w:rsidP="00391B5F">
            <w:pPr>
              <w:suppressAutoHyphens w:val="0"/>
              <w:jc w:val="center"/>
              <w:rPr>
                <w:lang w:eastAsia="en-US"/>
              </w:rPr>
            </w:pPr>
            <w:r w:rsidRPr="008C4AD4">
              <w:rPr>
                <w:lang w:eastAsia="en-US"/>
              </w:rPr>
              <w:t>12</w:t>
            </w:r>
          </w:p>
        </w:tc>
        <w:tc>
          <w:tcPr>
            <w:tcW w:w="913" w:type="dxa"/>
          </w:tcPr>
          <w:p w14:paraId="34F4A09C"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27C24BAD"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63DDFEDE" w14:textId="77777777" w:rsidR="003D4ACD" w:rsidRPr="008C4AD4" w:rsidRDefault="003D4ACD" w:rsidP="00391B5F">
            <w:pPr>
              <w:suppressAutoHyphens w:val="0"/>
              <w:jc w:val="center"/>
              <w:rPr>
                <w:lang w:eastAsia="en-US"/>
              </w:rPr>
            </w:pPr>
          </w:p>
        </w:tc>
        <w:tc>
          <w:tcPr>
            <w:tcW w:w="913" w:type="dxa"/>
          </w:tcPr>
          <w:p w14:paraId="56876E60" w14:textId="77777777" w:rsidR="003D4ACD" w:rsidRPr="008C4AD4" w:rsidRDefault="003D4ACD" w:rsidP="00391B5F">
            <w:pPr>
              <w:suppressAutoHyphens w:val="0"/>
              <w:jc w:val="center"/>
              <w:rPr>
                <w:lang w:eastAsia="en-US"/>
              </w:rPr>
            </w:pPr>
            <w:r w:rsidRPr="008C4AD4">
              <w:rPr>
                <w:lang w:eastAsia="en-US"/>
              </w:rPr>
              <w:t>12</w:t>
            </w:r>
          </w:p>
        </w:tc>
        <w:tc>
          <w:tcPr>
            <w:tcW w:w="913" w:type="dxa"/>
          </w:tcPr>
          <w:p w14:paraId="24A25003" w14:textId="77777777" w:rsidR="003D4ACD" w:rsidRPr="008C4AD4" w:rsidRDefault="003D4ACD" w:rsidP="00391B5F">
            <w:pPr>
              <w:suppressAutoHyphens w:val="0"/>
              <w:jc w:val="center"/>
              <w:rPr>
                <w:lang w:eastAsia="en-US"/>
              </w:rPr>
            </w:pPr>
            <w:r w:rsidRPr="008C4AD4">
              <w:rPr>
                <w:lang w:eastAsia="en-US"/>
              </w:rPr>
              <w:t>5</w:t>
            </w:r>
          </w:p>
        </w:tc>
        <w:tc>
          <w:tcPr>
            <w:tcW w:w="913" w:type="dxa"/>
          </w:tcPr>
          <w:p w14:paraId="01E45597" w14:textId="77777777" w:rsidR="003D4ACD" w:rsidRPr="008C4AD4" w:rsidRDefault="003D4ACD" w:rsidP="00391B5F">
            <w:pPr>
              <w:suppressAutoHyphens w:val="0"/>
              <w:jc w:val="center"/>
              <w:rPr>
                <w:lang w:eastAsia="en-US"/>
              </w:rPr>
            </w:pPr>
            <w:r w:rsidRPr="008C4AD4">
              <w:rPr>
                <w:lang w:eastAsia="en-US"/>
              </w:rPr>
              <w:t>E/W</w:t>
            </w:r>
          </w:p>
        </w:tc>
      </w:tr>
      <w:tr w:rsidR="003D4ACD" w:rsidRPr="008C4AD4" w14:paraId="52E98513" w14:textId="77777777" w:rsidTr="00391B5F">
        <w:tc>
          <w:tcPr>
            <w:tcW w:w="912" w:type="dxa"/>
          </w:tcPr>
          <w:p w14:paraId="2F5AB076" w14:textId="77777777" w:rsidR="003D4ACD" w:rsidRPr="008C4AD4" w:rsidRDefault="003D4ACD" w:rsidP="00391B5F">
            <w:pPr>
              <w:suppressAutoHyphens w:val="0"/>
              <w:jc w:val="center"/>
              <w:rPr>
                <w:lang w:eastAsia="en-US"/>
              </w:rPr>
            </w:pPr>
            <w:r w:rsidRPr="008C4AD4">
              <w:rPr>
                <w:lang w:eastAsia="en-US"/>
              </w:rPr>
              <w:t>13</w:t>
            </w:r>
          </w:p>
        </w:tc>
        <w:tc>
          <w:tcPr>
            <w:tcW w:w="912" w:type="dxa"/>
          </w:tcPr>
          <w:p w14:paraId="45305F61"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6BC7F523"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711424F1" w14:textId="77777777" w:rsidR="003D4ACD" w:rsidRPr="008C4AD4" w:rsidRDefault="003D4ACD" w:rsidP="00391B5F">
            <w:pPr>
              <w:suppressAutoHyphens w:val="0"/>
              <w:jc w:val="center"/>
              <w:rPr>
                <w:lang w:eastAsia="en-US"/>
              </w:rPr>
            </w:pPr>
          </w:p>
        </w:tc>
        <w:tc>
          <w:tcPr>
            <w:tcW w:w="913" w:type="dxa"/>
          </w:tcPr>
          <w:p w14:paraId="2CDA1AAD" w14:textId="77777777" w:rsidR="003D4ACD" w:rsidRPr="008C4AD4" w:rsidRDefault="003D4ACD" w:rsidP="00391B5F">
            <w:pPr>
              <w:suppressAutoHyphens w:val="0"/>
              <w:jc w:val="center"/>
              <w:rPr>
                <w:lang w:eastAsia="en-US"/>
              </w:rPr>
            </w:pPr>
            <w:r w:rsidRPr="008C4AD4">
              <w:rPr>
                <w:lang w:eastAsia="en-US"/>
              </w:rPr>
              <w:t>13</w:t>
            </w:r>
          </w:p>
        </w:tc>
        <w:tc>
          <w:tcPr>
            <w:tcW w:w="913" w:type="dxa"/>
          </w:tcPr>
          <w:p w14:paraId="463E32B1"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5B2B93F4" w14:textId="77777777" w:rsidR="003D4ACD" w:rsidRPr="008C4AD4" w:rsidRDefault="003D4ACD" w:rsidP="00391B5F">
            <w:pPr>
              <w:suppressAutoHyphens w:val="0"/>
              <w:jc w:val="center"/>
              <w:rPr>
                <w:lang w:eastAsia="en-US"/>
              </w:rPr>
            </w:pPr>
            <w:r w:rsidRPr="008C4AD4">
              <w:rPr>
                <w:lang w:eastAsia="en-US"/>
              </w:rPr>
              <w:t>N/S</w:t>
            </w:r>
          </w:p>
        </w:tc>
        <w:tc>
          <w:tcPr>
            <w:tcW w:w="913" w:type="dxa"/>
            <w:tcBorders>
              <w:top w:val="nil"/>
              <w:bottom w:val="nil"/>
            </w:tcBorders>
          </w:tcPr>
          <w:p w14:paraId="31D7E7CF" w14:textId="77777777" w:rsidR="003D4ACD" w:rsidRPr="008C4AD4" w:rsidRDefault="003D4ACD" w:rsidP="00391B5F">
            <w:pPr>
              <w:suppressAutoHyphens w:val="0"/>
              <w:jc w:val="center"/>
              <w:rPr>
                <w:lang w:eastAsia="en-US"/>
              </w:rPr>
            </w:pPr>
          </w:p>
        </w:tc>
        <w:tc>
          <w:tcPr>
            <w:tcW w:w="913" w:type="dxa"/>
          </w:tcPr>
          <w:p w14:paraId="42E4C6D1" w14:textId="77777777" w:rsidR="003D4ACD" w:rsidRPr="008C4AD4" w:rsidRDefault="003D4ACD" w:rsidP="00391B5F">
            <w:pPr>
              <w:suppressAutoHyphens w:val="0"/>
              <w:jc w:val="center"/>
              <w:rPr>
                <w:lang w:eastAsia="en-US"/>
              </w:rPr>
            </w:pPr>
            <w:r w:rsidRPr="008C4AD4">
              <w:rPr>
                <w:lang w:eastAsia="en-US"/>
              </w:rPr>
              <w:t>13</w:t>
            </w:r>
          </w:p>
        </w:tc>
        <w:tc>
          <w:tcPr>
            <w:tcW w:w="913" w:type="dxa"/>
          </w:tcPr>
          <w:p w14:paraId="5DAC18DD"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2E42C76E" w14:textId="77777777" w:rsidR="003D4ACD" w:rsidRPr="008C4AD4" w:rsidRDefault="003D4ACD" w:rsidP="00391B5F">
            <w:pPr>
              <w:suppressAutoHyphens w:val="0"/>
              <w:jc w:val="center"/>
              <w:rPr>
                <w:lang w:eastAsia="en-US"/>
              </w:rPr>
            </w:pPr>
            <w:r w:rsidRPr="008C4AD4">
              <w:rPr>
                <w:lang w:eastAsia="en-US"/>
              </w:rPr>
              <w:t>N/S</w:t>
            </w:r>
          </w:p>
        </w:tc>
      </w:tr>
      <w:tr w:rsidR="003D4ACD" w:rsidRPr="008C4AD4" w14:paraId="59204E96" w14:textId="77777777" w:rsidTr="00391B5F">
        <w:tc>
          <w:tcPr>
            <w:tcW w:w="912" w:type="dxa"/>
          </w:tcPr>
          <w:p w14:paraId="63A319FE" w14:textId="77777777" w:rsidR="003D4ACD" w:rsidRPr="008C4AD4" w:rsidRDefault="003D4ACD" w:rsidP="00391B5F">
            <w:pPr>
              <w:suppressAutoHyphens w:val="0"/>
              <w:jc w:val="center"/>
              <w:rPr>
                <w:lang w:eastAsia="en-US"/>
              </w:rPr>
            </w:pPr>
            <w:r w:rsidRPr="008C4AD4">
              <w:rPr>
                <w:lang w:eastAsia="en-US"/>
              </w:rPr>
              <w:t>14</w:t>
            </w:r>
          </w:p>
        </w:tc>
        <w:tc>
          <w:tcPr>
            <w:tcW w:w="912" w:type="dxa"/>
          </w:tcPr>
          <w:p w14:paraId="03291B4A"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5B089C94"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746BCA88" w14:textId="77777777" w:rsidR="003D4ACD" w:rsidRPr="008C4AD4" w:rsidRDefault="003D4ACD" w:rsidP="00391B5F">
            <w:pPr>
              <w:suppressAutoHyphens w:val="0"/>
              <w:jc w:val="center"/>
              <w:rPr>
                <w:lang w:eastAsia="en-US"/>
              </w:rPr>
            </w:pPr>
          </w:p>
        </w:tc>
        <w:tc>
          <w:tcPr>
            <w:tcW w:w="913" w:type="dxa"/>
          </w:tcPr>
          <w:p w14:paraId="6645C268" w14:textId="77777777" w:rsidR="003D4ACD" w:rsidRPr="008C4AD4" w:rsidRDefault="003D4ACD" w:rsidP="00391B5F">
            <w:pPr>
              <w:suppressAutoHyphens w:val="0"/>
              <w:jc w:val="center"/>
              <w:rPr>
                <w:lang w:eastAsia="en-US"/>
              </w:rPr>
            </w:pPr>
            <w:r w:rsidRPr="008C4AD4">
              <w:rPr>
                <w:lang w:eastAsia="en-US"/>
              </w:rPr>
              <w:t>14</w:t>
            </w:r>
          </w:p>
        </w:tc>
        <w:tc>
          <w:tcPr>
            <w:tcW w:w="913" w:type="dxa"/>
          </w:tcPr>
          <w:p w14:paraId="1D400B7E"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3D058FFB" w14:textId="77777777" w:rsidR="003D4ACD" w:rsidRPr="008C4AD4" w:rsidRDefault="003D4ACD" w:rsidP="00391B5F">
            <w:pPr>
              <w:suppressAutoHyphens w:val="0"/>
              <w:jc w:val="center"/>
              <w:rPr>
                <w:lang w:eastAsia="en-US"/>
              </w:rPr>
            </w:pPr>
            <w:r w:rsidRPr="008C4AD4">
              <w:rPr>
                <w:lang w:eastAsia="en-US"/>
              </w:rPr>
              <w:t>E/W</w:t>
            </w:r>
          </w:p>
        </w:tc>
        <w:tc>
          <w:tcPr>
            <w:tcW w:w="913" w:type="dxa"/>
            <w:tcBorders>
              <w:top w:val="nil"/>
              <w:bottom w:val="nil"/>
            </w:tcBorders>
          </w:tcPr>
          <w:p w14:paraId="1971544C" w14:textId="77777777" w:rsidR="003D4ACD" w:rsidRPr="008C4AD4" w:rsidRDefault="003D4ACD" w:rsidP="00391B5F">
            <w:pPr>
              <w:suppressAutoHyphens w:val="0"/>
              <w:jc w:val="center"/>
              <w:rPr>
                <w:lang w:eastAsia="en-US"/>
              </w:rPr>
            </w:pPr>
          </w:p>
        </w:tc>
        <w:tc>
          <w:tcPr>
            <w:tcW w:w="913" w:type="dxa"/>
          </w:tcPr>
          <w:p w14:paraId="2BBB9F5C" w14:textId="77777777" w:rsidR="003D4ACD" w:rsidRPr="008C4AD4" w:rsidRDefault="003D4ACD" w:rsidP="00391B5F">
            <w:pPr>
              <w:suppressAutoHyphens w:val="0"/>
              <w:jc w:val="center"/>
              <w:rPr>
                <w:lang w:eastAsia="en-US"/>
              </w:rPr>
            </w:pPr>
            <w:r w:rsidRPr="008C4AD4">
              <w:rPr>
                <w:lang w:eastAsia="en-US"/>
              </w:rPr>
              <w:t>14</w:t>
            </w:r>
          </w:p>
        </w:tc>
        <w:tc>
          <w:tcPr>
            <w:tcW w:w="913" w:type="dxa"/>
          </w:tcPr>
          <w:p w14:paraId="57DD454B" w14:textId="77777777" w:rsidR="003D4ACD" w:rsidRPr="008C4AD4" w:rsidRDefault="003D4ACD" w:rsidP="00391B5F">
            <w:pPr>
              <w:suppressAutoHyphens w:val="0"/>
              <w:jc w:val="center"/>
              <w:rPr>
                <w:lang w:eastAsia="en-US"/>
              </w:rPr>
            </w:pPr>
            <w:r w:rsidRPr="008C4AD4">
              <w:rPr>
                <w:lang w:eastAsia="en-US"/>
              </w:rPr>
              <w:t>7</w:t>
            </w:r>
          </w:p>
        </w:tc>
        <w:tc>
          <w:tcPr>
            <w:tcW w:w="913" w:type="dxa"/>
          </w:tcPr>
          <w:p w14:paraId="5EB822EA" w14:textId="77777777" w:rsidR="003D4ACD" w:rsidRPr="008C4AD4" w:rsidRDefault="003D4ACD" w:rsidP="00391B5F">
            <w:pPr>
              <w:suppressAutoHyphens w:val="0"/>
              <w:jc w:val="center"/>
              <w:rPr>
                <w:lang w:eastAsia="en-US"/>
              </w:rPr>
            </w:pPr>
            <w:r w:rsidRPr="008C4AD4">
              <w:rPr>
                <w:lang w:eastAsia="en-US"/>
              </w:rPr>
              <w:t>E/W</w:t>
            </w:r>
          </w:p>
        </w:tc>
      </w:tr>
    </w:tbl>
    <w:p w14:paraId="043E202A" w14:textId="5A5D358C" w:rsidR="00FE78E4" w:rsidRDefault="002A4605" w:rsidP="002A4605">
      <w:pPr>
        <w:pStyle w:val="Heading1"/>
      </w:pPr>
      <w:bookmarkStart w:id="191" w:name="_Toc191206703"/>
      <w:r>
        <w:lastRenderedPageBreak/>
        <w:t xml:space="preserve">Appendix </w:t>
      </w:r>
      <w:r w:rsidR="0040178B">
        <w:t>2</w:t>
      </w:r>
      <w:r>
        <w:t>: Masterpoint Grades</w:t>
      </w:r>
      <w:bookmarkEnd w:id="191"/>
    </w:p>
    <w:p w14:paraId="134BFB82" w14:textId="77777777" w:rsidR="002A4605" w:rsidRPr="002A4605" w:rsidRDefault="002A4605" w:rsidP="002A4605"/>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952"/>
        <w:gridCol w:w="940"/>
        <w:gridCol w:w="940"/>
        <w:gridCol w:w="1112"/>
        <w:gridCol w:w="1627"/>
        <w:gridCol w:w="3960"/>
      </w:tblGrid>
      <w:tr w:rsidR="002A4605" w14:paraId="0F98155A" w14:textId="77777777" w:rsidTr="009B50D9">
        <w:tc>
          <w:tcPr>
            <w:tcW w:w="952" w:type="dxa"/>
            <w:tcBorders>
              <w:bottom w:val="single" w:sz="12" w:space="0" w:color="000000"/>
            </w:tcBorders>
          </w:tcPr>
          <w:p w14:paraId="3E3C5A03" w14:textId="77777777" w:rsidR="002A4605" w:rsidRDefault="002A4605" w:rsidP="00CF365B">
            <w:r>
              <w:t>Grade</w:t>
            </w:r>
          </w:p>
        </w:tc>
        <w:tc>
          <w:tcPr>
            <w:tcW w:w="940" w:type="dxa"/>
            <w:tcBorders>
              <w:bottom w:val="single" w:sz="12" w:space="0" w:color="000000"/>
            </w:tcBorders>
          </w:tcPr>
          <w:p w14:paraId="43EF01D8" w14:textId="77777777" w:rsidR="002A4605" w:rsidRDefault="002A4605" w:rsidP="00CF365B"/>
        </w:tc>
        <w:tc>
          <w:tcPr>
            <w:tcW w:w="940" w:type="dxa"/>
            <w:tcBorders>
              <w:bottom w:val="single" w:sz="12" w:space="0" w:color="000000"/>
            </w:tcBorders>
          </w:tcPr>
          <w:p w14:paraId="2C55F2B8" w14:textId="626E7E45" w:rsidR="002A4605" w:rsidRDefault="002A4605" w:rsidP="00CF365B">
            <w:r>
              <w:t>Type</w:t>
            </w:r>
          </w:p>
        </w:tc>
        <w:tc>
          <w:tcPr>
            <w:tcW w:w="2739" w:type="dxa"/>
            <w:gridSpan w:val="2"/>
            <w:tcBorders>
              <w:bottom w:val="single" w:sz="12" w:space="0" w:color="000000"/>
            </w:tcBorders>
          </w:tcPr>
          <w:p w14:paraId="784D3736" w14:textId="77777777" w:rsidR="002A4605" w:rsidRDefault="002A4605" w:rsidP="00CF365B">
            <w:pPr>
              <w:jc w:val="center"/>
            </w:pPr>
            <w:r>
              <w:t>Grade Weighting Factor</w:t>
            </w:r>
          </w:p>
        </w:tc>
        <w:tc>
          <w:tcPr>
            <w:tcW w:w="3960" w:type="dxa"/>
            <w:tcBorders>
              <w:bottom w:val="single" w:sz="12" w:space="0" w:color="000000"/>
            </w:tcBorders>
          </w:tcPr>
          <w:p w14:paraId="454BFF90" w14:textId="77777777" w:rsidR="002A4605" w:rsidRDefault="002A4605" w:rsidP="00CF365B">
            <w:r>
              <w:t>Description</w:t>
            </w:r>
          </w:p>
        </w:tc>
      </w:tr>
      <w:tr w:rsidR="002A4605" w14:paraId="29696DB5" w14:textId="77777777" w:rsidTr="009B50D9">
        <w:tc>
          <w:tcPr>
            <w:tcW w:w="952" w:type="dxa"/>
            <w:tcBorders>
              <w:top w:val="nil"/>
            </w:tcBorders>
          </w:tcPr>
          <w:p w14:paraId="5877CF99" w14:textId="77777777" w:rsidR="002A4605" w:rsidRDefault="002A4605" w:rsidP="00CF365B"/>
        </w:tc>
        <w:tc>
          <w:tcPr>
            <w:tcW w:w="940" w:type="dxa"/>
            <w:tcBorders>
              <w:top w:val="nil"/>
            </w:tcBorders>
          </w:tcPr>
          <w:p w14:paraId="3BFE1511" w14:textId="77777777" w:rsidR="002A4605" w:rsidRDefault="002A4605" w:rsidP="00CF365B"/>
        </w:tc>
        <w:tc>
          <w:tcPr>
            <w:tcW w:w="940" w:type="dxa"/>
            <w:tcBorders>
              <w:top w:val="nil"/>
            </w:tcBorders>
          </w:tcPr>
          <w:p w14:paraId="0763F960" w14:textId="4326A112" w:rsidR="002A4605" w:rsidRDefault="002A4605" w:rsidP="00CF365B">
            <w:r>
              <w:t xml:space="preserve"> </w:t>
            </w:r>
          </w:p>
        </w:tc>
        <w:tc>
          <w:tcPr>
            <w:tcW w:w="1112" w:type="dxa"/>
            <w:tcBorders>
              <w:top w:val="nil"/>
            </w:tcBorders>
          </w:tcPr>
          <w:p w14:paraId="216294B8" w14:textId="77777777" w:rsidR="002A4605" w:rsidRDefault="002A4605" w:rsidP="00CF365B">
            <w:pPr>
              <w:jc w:val="center"/>
            </w:pPr>
            <w:r>
              <w:t>Pairs</w:t>
            </w:r>
          </w:p>
        </w:tc>
        <w:tc>
          <w:tcPr>
            <w:tcW w:w="1627" w:type="dxa"/>
            <w:tcBorders>
              <w:top w:val="nil"/>
            </w:tcBorders>
          </w:tcPr>
          <w:p w14:paraId="5DF01D33" w14:textId="77777777" w:rsidR="002A4605" w:rsidRDefault="002A4605" w:rsidP="00CF365B">
            <w:pPr>
              <w:jc w:val="center"/>
            </w:pPr>
            <w:r>
              <w:t>Teams</w:t>
            </w:r>
          </w:p>
        </w:tc>
        <w:tc>
          <w:tcPr>
            <w:tcW w:w="3960" w:type="dxa"/>
            <w:tcBorders>
              <w:top w:val="nil"/>
            </w:tcBorders>
          </w:tcPr>
          <w:p w14:paraId="5F9D1CDF" w14:textId="77777777" w:rsidR="002A4605" w:rsidRDefault="002A4605" w:rsidP="00CF365B"/>
        </w:tc>
      </w:tr>
      <w:tr w:rsidR="002A4605" w14:paraId="0AAAA70D" w14:textId="77777777" w:rsidTr="009B50D9">
        <w:tc>
          <w:tcPr>
            <w:tcW w:w="952" w:type="dxa"/>
          </w:tcPr>
          <w:p w14:paraId="4CA2724C" w14:textId="77777777" w:rsidR="002A4605" w:rsidRDefault="002A4605" w:rsidP="00CF365B">
            <w:r>
              <w:t>F</w:t>
            </w:r>
          </w:p>
        </w:tc>
        <w:tc>
          <w:tcPr>
            <w:tcW w:w="940" w:type="dxa"/>
          </w:tcPr>
          <w:p w14:paraId="147E0DFB" w14:textId="77777777" w:rsidR="002A4605" w:rsidRDefault="002A4605" w:rsidP="00CF365B"/>
        </w:tc>
        <w:tc>
          <w:tcPr>
            <w:tcW w:w="940" w:type="dxa"/>
          </w:tcPr>
          <w:p w14:paraId="0F07BAA2" w14:textId="1D7B0BBD" w:rsidR="002A4605" w:rsidRDefault="002A4605" w:rsidP="00CF365B">
            <w:r>
              <w:t>Green</w:t>
            </w:r>
          </w:p>
        </w:tc>
        <w:tc>
          <w:tcPr>
            <w:tcW w:w="1112" w:type="dxa"/>
          </w:tcPr>
          <w:p w14:paraId="368F9758" w14:textId="77777777" w:rsidR="002A4605" w:rsidRDefault="002A4605" w:rsidP="00CF365B">
            <w:pPr>
              <w:jc w:val="center"/>
            </w:pPr>
            <w:r>
              <w:t>0.75</w:t>
            </w:r>
          </w:p>
        </w:tc>
        <w:tc>
          <w:tcPr>
            <w:tcW w:w="1627" w:type="dxa"/>
          </w:tcPr>
          <w:p w14:paraId="3DADD12D" w14:textId="77777777" w:rsidR="002A4605" w:rsidRDefault="002A4605" w:rsidP="00CF365B">
            <w:pPr>
              <w:jc w:val="center"/>
            </w:pPr>
            <w:r>
              <w:t>0.5</w:t>
            </w:r>
          </w:p>
        </w:tc>
        <w:tc>
          <w:tcPr>
            <w:tcW w:w="3960" w:type="dxa"/>
          </w:tcPr>
          <w:p w14:paraId="503E8CC1" w14:textId="77777777" w:rsidR="002A4605" w:rsidRDefault="002A4605" w:rsidP="00CF365B">
            <w:r>
              <w:t>Supervised play</w:t>
            </w:r>
          </w:p>
        </w:tc>
      </w:tr>
      <w:tr w:rsidR="002A4605" w14:paraId="1F5A2394" w14:textId="77777777" w:rsidTr="009B50D9">
        <w:tc>
          <w:tcPr>
            <w:tcW w:w="952" w:type="dxa"/>
          </w:tcPr>
          <w:p w14:paraId="4FD75685" w14:textId="77777777" w:rsidR="002A4605" w:rsidRDefault="002A4605" w:rsidP="00CF365B">
            <w:r>
              <w:t>E</w:t>
            </w:r>
          </w:p>
        </w:tc>
        <w:tc>
          <w:tcPr>
            <w:tcW w:w="940" w:type="dxa"/>
          </w:tcPr>
          <w:p w14:paraId="4F233B74" w14:textId="77777777" w:rsidR="002A4605" w:rsidRDefault="002A4605" w:rsidP="00CF365B"/>
        </w:tc>
        <w:tc>
          <w:tcPr>
            <w:tcW w:w="940" w:type="dxa"/>
          </w:tcPr>
          <w:p w14:paraId="131EFA05" w14:textId="42EB1220" w:rsidR="002A4605" w:rsidRDefault="002A4605" w:rsidP="00CF365B">
            <w:r>
              <w:t>Green</w:t>
            </w:r>
          </w:p>
        </w:tc>
        <w:tc>
          <w:tcPr>
            <w:tcW w:w="1112" w:type="dxa"/>
          </w:tcPr>
          <w:p w14:paraId="266A5328" w14:textId="77777777" w:rsidR="002A4605" w:rsidRDefault="002A4605" w:rsidP="00CF365B">
            <w:pPr>
              <w:jc w:val="center"/>
            </w:pPr>
            <w:r>
              <w:t>1.5</w:t>
            </w:r>
          </w:p>
        </w:tc>
        <w:tc>
          <w:tcPr>
            <w:tcW w:w="1627" w:type="dxa"/>
          </w:tcPr>
          <w:p w14:paraId="5804E7FE" w14:textId="77777777" w:rsidR="002A4605" w:rsidRDefault="002A4605" w:rsidP="00CF365B">
            <w:pPr>
              <w:jc w:val="center"/>
            </w:pPr>
            <w:r>
              <w:t>1.0</w:t>
            </w:r>
          </w:p>
        </w:tc>
        <w:tc>
          <w:tcPr>
            <w:tcW w:w="3960" w:type="dxa"/>
          </w:tcPr>
          <w:p w14:paraId="4F44D988" w14:textId="77777777" w:rsidR="002A4605" w:rsidRDefault="002A4605" w:rsidP="00CF365B">
            <w:r>
              <w:t>Club events</w:t>
            </w:r>
          </w:p>
        </w:tc>
      </w:tr>
      <w:tr w:rsidR="002A4605" w14:paraId="750629E6" w14:textId="77777777" w:rsidTr="009B50D9">
        <w:tc>
          <w:tcPr>
            <w:tcW w:w="952" w:type="dxa"/>
          </w:tcPr>
          <w:p w14:paraId="6013B131" w14:textId="77777777" w:rsidR="002A4605" w:rsidRDefault="002A4605" w:rsidP="00CF365B">
            <w:r>
              <w:t>D</w:t>
            </w:r>
          </w:p>
        </w:tc>
        <w:tc>
          <w:tcPr>
            <w:tcW w:w="940" w:type="dxa"/>
          </w:tcPr>
          <w:p w14:paraId="1B4ADAD1" w14:textId="77777777" w:rsidR="002A4605" w:rsidRDefault="002A4605" w:rsidP="00CF365B"/>
        </w:tc>
        <w:tc>
          <w:tcPr>
            <w:tcW w:w="940" w:type="dxa"/>
          </w:tcPr>
          <w:p w14:paraId="6E818921" w14:textId="15ACA537" w:rsidR="002A4605" w:rsidRDefault="002A4605" w:rsidP="00CF365B">
            <w:r>
              <w:t>Green</w:t>
            </w:r>
          </w:p>
        </w:tc>
        <w:tc>
          <w:tcPr>
            <w:tcW w:w="1112" w:type="dxa"/>
          </w:tcPr>
          <w:p w14:paraId="7A769924" w14:textId="77777777" w:rsidR="002A4605" w:rsidRDefault="002A4605" w:rsidP="00CF365B">
            <w:pPr>
              <w:jc w:val="center"/>
            </w:pPr>
            <w:r>
              <w:t>2.0</w:t>
            </w:r>
          </w:p>
        </w:tc>
        <w:tc>
          <w:tcPr>
            <w:tcW w:w="1627" w:type="dxa"/>
          </w:tcPr>
          <w:p w14:paraId="32DDF87C" w14:textId="77777777" w:rsidR="002A4605" w:rsidRDefault="002A4605" w:rsidP="00CF365B">
            <w:pPr>
              <w:jc w:val="center"/>
            </w:pPr>
            <w:r>
              <w:t>1.5</w:t>
            </w:r>
          </w:p>
        </w:tc>
        <w:tc>
          <w:tcPr>
            <w:tcW w:w="3960" w:type="dxa"/>
          </w:tcPr>
          <w:p w14:paraId="08927103" w14:textId="77777777" w:rsidR="002A4605" w:rsidRDefault="002A4605" w:rsidP="00CF365B">
            <w:r>
              <w:t>Club Championships</w:t>
            </w:r>
          </w:p>
        </w:tc>
      </w:tr>
      <w:tr w:rsidR="002A4605" w14:paraId="7AD4E4D9" w14:textId="77777777" w:rsidTr="009B50D9">
        <w:tc>
          <w:tcPr>
            <w:tcW w:w="952" w:type="dxa"/>
          </w:tcPr>
          <w:p w14:paraId="08824409" w14:textId="77777777" w:rsidR="002A4605" w:rsidRDefault="002A4605" w:rsidP="00CF365B">
            <w:r>
              <w:t>C</w:t>
            </w:r>
          </w:p>
        </w:tc>
        <w:tc>
          <w:tcPr>
            <w:tcW w:w="940" w:type="dxa"/>
          </w:tcPr>
          <w:p w14:paraId="5B0D8AE3" w14:textId="77777777" w:rsidR="002A4605" w:rsidRDefault="002A4605" w:rsidP="00CF365B"/>
        </w:tc>
        <w:tc>
          <w:tcPr>
            <w:tcW w:w="940" w:type="dxa"/>
          </w:tcPr>
          <w:p w14:paraId="0878BAE8" w14:textId="21B9415F" w:rsidR="002A4605" w:rsidRDefault="002A4605" w:rsidP="00CF365B">
            <w:r>
              <w:t>Green</w:t>
            </w:r>
          </w:p>
        </w:tc>
        <w:tc>
          <w:tcPr>
            <w:tcW w:w="1112" w:type="dxa"/>
          </w:tcPr>
          <w:p w14:paraId="1AA6FB26" w14:textId="77777777" w:rsidR="002A4605" w:rsidRDefault="002A4605" w:rsidP="00CF365B">
            <w:pPr>
              <w:jc w:val="center"/>
            </w:pPr>
            <w:r>
              <w:t>2.5</w:t>
            </w:r>
          </w:p>
        </w:tc>
        <w:tc>
          <w:tcPr>
            <w:tcW w:w="1627" w:type="dxa"/>
          </w:tcPr>
          <w:p w14:paraId="12FDA25F" w14:textId="77777777" w:rsidR="002A4605" w:rsidRDefault="002A4605" w:rsidP="00CF365B">
            <w:pPr>
              <w:jc w:val="center"/>
            </w:pPr>
            <w:r>
              <w:t>2.0</w:t>
            </w:r>
          </w:p>
        </w:tc>
        <w:tc>
          <w:tcPr>
            <w:tcW w:w="3960" w:type="dxa"/>
          </w:tcPr>
          <w:p w14:paraId="274AC784" w14:textId="77777777" w:rsidR="002A4605" w:rsidRDefault="002A4605" w:rsidP="00CF365B">
            <w:r>
              <w:t>Regional Championships</w:t>
            </w:r>
          </w:p>
        </w:tc>
      </w:tr>
      <w:tr w:rsidR="002A4605" w14:paraId="5A6F5B7A" w14:textId="77777777" w:rsidTr="009B50D9">
        <w:tc>
          <w:tcPr>
            <w:tcW w:w="952" w:type="dxa"/>
          </w:tcPr>
          <w:p w14:paraId="545C4720" w14:textId="77777777" w:rsidR="002A4605" w:rsidRDefault="002A4605" w:rsidP="00CF365B">
            <w:r>
              <w:t>B4c</w:t>
            </w:r>
          </w:p>
        </w:tc>
        <w:tc>
          <w:tcPr>
            <w:tcW w:w="940" w:type="dxa"/>
          </w:tcPr>
          <w:p w14:paraId="669E7394" w14:textId="77777777" w:rsidR="002A4605" w:rsidRDefault="002A4605" w:rsidP="00CF365B"/>
        </w:tc>
        <w:tc>
          <w:tcPr>
            <w:tcW w:w="940" w:type="dxa"/>
          </w:tcPr>
          <w:p w14:paraId="73217ED9" w14:textId="31961B34" w:rsidR="002A4605" w:rsidRDefault="002A4605" w:rsidP="00CF365B">
            <w:r>
              <w:t>Red</w:t>
            </w:r>
          </w:p>
        </w:tc>
        <w:tc>
          <w:tcPr>
            <w:tcW w:w="1112" w:type="dxa"/>
          </w:tcPr>
          <w:p w14:paraId="670C3E12" w14:textId="77777777" w:rsidR="002A4605" w:rsidRDefault="002A4605" w:rsidP="00CF365B">
            <w:pPr>
              <w:jc w:val="center"/>
            </w:pPr>
            <w:r>
              <w:t>2.5</w:t>
            </w:r>
          </w:p>
        </w:tc>
        <w:tc>
          <w:tcPr>
            <w:tcW w:w="1627" w:type="dxa"/>
          </w:tcPr>
          <w:p w14:paraId="5BB62077" w14:textId="77777777" w:rsidR="002A4605" w:rsidRDefault="002A4605" w:rsidP="00CF365B">
            <w:pPr>
              <w:jc w:val="center"/>
            </w:pPr>
            <w:r>
              <w:t>2.5</w:t>
            </w:r>
          </w:p>
        </w:tc>
        <w:tc>
          <w:tcPr>
            <w:tcW w:w="3960" w:type="dxa"/>
          </w:tcPr>
          <w:p w14:paraId="75084C98" w14:textId="77777777" w:rsidR="002A4605" w:rsidRDefault="002A4605" w:rsidP="00CF365B">
            <w:r>
              <w:t xml:space="preserve">Special Club events </w:t>
            </w:r>
          </w:p>
        </w:tc>
      </w:tr>
      <w:tr w:rsidR="002A4605" w14:paraId="0A663054" w14:textId="77777777" w:rsidTr="009B50D9">
        <w:tc>
          <w:tcPr>
            <w:tcW w:w="952" w:type="dxa"/>
          </w:tcPr>
          <w:p w14:paraId="7D1545B0" w14:textId="77777777" w:rsidR="002A4605" w:rsidRDefault="002A4605" w:rsidP="00CF365B">
            <w:r>
              <w:t>B5i</w:t>
            </w:r>
          </w:p>
        </w:tc>
        <w:tc>
          <w:tcPr>
            <w:tcW w:w="940" w:type="dxa"/>
          </w:tcPr>
          <w:p w14:paraId="06A6A5EC" w14:textId="77777777" w:rsidR="002A4605" w:rsidRDefault="002A4605" w:rsidP="00CF365B"/>
        </w:tc>
        <w:tc>
          <w:tcPr>
            <w:tcW w:w="940" w:type="dxa"/>
          </w:tcPr>
          <w:p w14:paraId="341F6022" w14:textId="67C4DEDD" w:rsidR="002A4605" w:rsidRDefault="002A4605" w:rsidP="00CF365B">
            <w:r>
              <w:t>Red</w:t>
            </w:r>
          </w:p>
        </w:tc>
        <w:tc>
          <w:tcPr>
            <w:tcW w:w="1112" w:type="dxa"/>
          </w:tcPr>
          <w:p w14:paraId="32B7C11C" w14:textId="77777777" w:rsidR="002A4605" w:rsidRDefault="002A4605" w:rsidP="00CF365B">
            <w:pPr>
              <w:jc w:val="center"/>
            </w:pPr>
            <w:r>
              <w:t>2.0</w:t>
            </w:r>
          </w:p>
        </w:tc>
        <w:tc>
          <w:tcPr>
            <w:tcW w:w="1627" w:type="dxa"/>
          </w:tcPr>
          <w:p w14:paraId="4E7810F5" w14:textId="77777777" w:rsidR="002A4605" w:rsidRDefault="002A4605" w:rsidP="00CF365B">
            <w:pPr>
              <w:jc w:val="center"/>
            </w:pPr>
            <w:r>
              <w:t>2.0</w:t>
            </w:r>
          </w:p>
        </w:tc>
        <w:tc>
          <w:tcPr>
            <w:tcW w:w="3960" w:type="dxa"/>
          </w:tcPr>
          <w:p w14:paraId="6F2F7346" w14:textId="77777777" w:rsidR="002A4605" w:rsidRDefault="002A4605" w:rsidP="00CF365B">
            <w:r>
              <w:t xml:space="preserve"> Interclub Tournaments</w:t>
            </w:r>
          </w:p>
        </w:tc>
      </w:tr>
      <w:tr w:rsidR="002A4605" w14:paraId="3CC5F235" w14:textId="77777777" w:rsidTr="009B50D9">
        <w:tc>
          <w:tcPr>
            <w:tcW w:w="952" w:type="dxa"/>
          </w:tcPr>
          <w:p w14:paraId="0D58CF93" w14:textId="77777777" w:rsidR="002A4605" w:rsidRDefault="002A4605" w:rsidP="00CF365B">
            <w:r>
              <w:t>B4s</w:t>
            </w:r>
          </w:p>
        </w:tc>
        <w:tc>
          <w:tcPr>
            <w:tcW w:w="940" w:type="dxa"/>
          </w:tcPr>
          <w:p w14:paraId="77DF58A0" w14:textId="77777777" w:rsidR="002A4605" w:rsidRDefault="002A4605" w:rsidP="00CF365B"/>
        </w:tc>
        <w:tc>
          <w:tcPr>
            <w:tcW w:w="940" w:type="dxa"/>
          </w:tcPr>
          <w:p w14:paraId="231FF1B4" w14:textId="4237F5D9" w:rsidR="002A4605" w:rsidRDefault="002A4605" w:rsidP="00CF365B">
            <w:r>
              <w:t>Red</w:t>
            </w:r>
          </w:p>
        </w:tc>
        <w:tc>
          <w:tcPr>
            <w:tcW w:w="1112" w:type="dxa"/>
          </w:tcPr>
          <w:p w14:paraId="1B883BD1" w14:textId="77777777" w:rsidR="002A4605" w:rsidRDefault="002A4605" w:rsidP="00CF365B">
            <w:pPr>
              <w:jc w:val="center"/>
            </w:pPr>
            <w:r>
              <w:t>2.5</w:t>
            </w:r>
          </w:p>
        </w:tc>
        <w:tc>
          <w:tcPr>
            <w:tcW w:w="1627" w:type="dxa"/>
          </w:tcPr>
          <w:p w14:paraId="546B87F5" w14:textId="77777777" w:rsidR="002A4605" w:rsidRDefault="002A4605" w:rsidP="00CF365B">
            <w:pPr>
              <w:jc w:val="center"/>
            </w:pPr>
            <w:r>
              <w:t>2.5</w:t>
            </w:r>
          </w:p>
        </w:tc>
        <w:tc>
          <w:tcPr>
            <w:tcW w:w="3960" w:type="dxa"/>
          </w:tcPr>
          <w:p w14:paraId="3C4BA356" w14:textId="77777777" w:rsidR="002A4605" w:rsidRDefault="002A4605" w:rsidP="00CF365B">
            <w:r>
              <w:t xml:space="preserve"> Special State events</w:t>
            </w:r>
          </w:p>
        </w:tc>
      </w:tr>
      <w:tr w:rsidR="002A4605" w14:paraId="65A19453" w14:textId="77777777" w:rsidTr="009B50D9">
        <w:tc>
          <w:tcPr>
            <w:tcW w:w="952" w:type="dxa"/>
          </w:tcPr>
          <w:p w14:paraId="10E9BE89" w14:textId="77777777" w:rsidR="002A4605" w:rsidRDefault="002A4605" w:rsidP="00CF365B">
            <w:r>
              <w:t>B5</w:t>
            </w:r>
          </w:p>
        </w:tc>
        <w:tc>
          <w:tcPr>
            <w:tcW w:w="940" w:type="dxa"/>
          </w:tcPr>
          <w:p w14:paraId="1D51C533" w14:textId="77777777" w:rsidR="002A4605" w:rsidRDefault="002A4605" w:rsidP="00CF365B"/>
        </w:tc>
        <w:tc>
          <w:tcPr>
            <w:tcW w:w="940" w:type="dxa"/>
          </w:tcPr>
          <w:p w14:paraId="723F5B18" w14:textId="4E57E750" w:rsidR="002A4605" w:rsidRDefault="002A4605" w:rsidP="00CF365B">
            <w:r>
              <w:t>Red</w:t>
            </w:r>
          </w:p>
        </w:tc>
        <w:tc>
          <w:tcPr>
            <w:tcW w:w="1112" w:type="dxa"/>
          </w:tcPr>
          <w:p w14:paraId="039692F2" w14:textId="77777777" w:rsidR="002A4605" w:rsidRDefault="002A4605" w:rsidP="00CF365B">
            <w:pPr>
              <w:jc w:val="center"/>
            </w:pPr>
            <w:r>
              <w:t>2.0</w:t>
            </w:r>
          </w:p>
        </w:tc>
        <w:tc>
          <w:tcPr>
            <w:tcW w:w="1627" w:type="dxa"/>
          </w:tcPr>
          <w:p w14:paraId="428FFEB1" w14:textId="77777777" w:rsidR="002A4605" w:rsidRDefault="002A4605" w:rsidP="00CF365B">
            <w:pPr>
              <w:jc w:val="center"/>
            </w:pPr>
            <w:r>
              <w:t>2.0</w:t>
            </w:r>
          </w:p>
        </w:tc>
        <w:tc>
          <w:tcPr>
            <w:tcW w:w="3960" w:type="dxa"/>
          </w:tcPr>
          <w:p w14:paraId="292AAFA8" w14:textId="77777777" w:rsidR="002A4605" w:rsidRDefault="002A4605" w:rsidP="00CF365B">
            <w:r>
              <w:t xml:space="preserve"> Congress minor events</w:t>
            </w:r>
          </w:p>
        </w:tc>
      </w:tr>
      <w:tr w:rsidR="002A4605" w14:paraId="34ECB007" w14:textId="77777777" w:rsidTr="009B50D9">
        <w:tc>
          <w:tcPr>
            <w:tcW w:w="952" w:type="dxa"/>
          </w:tcPr>
          <w:p w14:paraId="02C41B42" w14:textId="77777777" w:rsidR="002A4605" w:rsidRDefault="002A4605" w:rsidP="00CF365B">
            <w:r>
              <w:t>B4</w:t>
            </w:r>
          </w:p>
        </w:tc>
        <w:tc>
          <w:tcPr>
            <w:tcW w:w="940" w:type="dxa"/>
          </w:tcPr>
          <w:p w14:paraId="59A0896F" w14:textId="77777777" w:rsidR="002A4605" w:rsidRDefault="002A4605" w:rsidP="00CF365B"/>
        </w:tc>
        <w:tc>
          <w:tcPr>
            <w:tcW w:w="940" w:type="dxa"/>
          </w:tcPr>
          <w:p w14:paraId="3856640E" w14:textId="650706E6" w:rsidR="002A4605" w:rsidRDefault="002A4605" w:rsidP="00CF365B">
            <w:r>
              <w:t>Red</w:t>
            </w:r>
          </w:p>
        </w:tc>
        <w:tc>
          <w:tcPr>
            <w:tcW w:w="1112" w:type="dxa"/>
          </w:tcPr>
          <w:p w14:paraId="654945F4" w14:textId="77777777" w:rsidR="002A4605" w:rsidRDefault="002A4605" w:rsidP="00CF365B">
            <w:pPr>
              <w:jc w:val="center"/>
            </w:pPr>
            <w:r>
              <w:t>2.5</w:t>
            </w:r>
          </w:p>
        </w:tc>
        <w:tc>
          <w:tcPr>
            <w:tcW w:w="1627" w:type="dxa"/>
          </w:tcPr>
          <w:p w14:paraId="470D7C74" w14:textId="77777777" w:rsidR="002A4605" w:rsidRDefault="002A4605" w:rsidP="00CF365B">
            <w:pPr>
              <w:jc w:val="center"/>
            </w:pPr>
            <w:r>
              <w:t>2.5</w:t>
            </w:r>
          </w:p>
        </w:tc>
        <w:tc>
          <w:tcPr>
            <w:tcW w:w="3960" w:type="dxa"/>
          </w:tcPr>
          <w:p w14:paraId="6B6C4DAC" w14:textId="77777777" w:rsidR="002A4605" w:rsidRDefault="002A4605" w:rsidP="00CF365B">
            <w:r>
              <w:t xml:space="preserve"> Congress Championships</w:t>
            </w:r>
          </w:p>
        </w:tc>
      </w:tr>
      <w:tr w:rsidR="002A4605" w14:paraId="24950660" w14:textId="77777777" w:rsidTr="009B50D9">
        <w:tc>
          <w:tcPr>
            <w:tcW w:w="952" w:type="dxa"/>
          </w:tcPr>
          <w:p w14:paraId="7729CFC9" w14:textId="77777777" w:rsidR="002A4605" w:rsidRDefault="002A4605" w:rsidP="00CF365B">
            <w:r>
              <w:t>B3</w:t>
            </w:r>
          </w:p>
        </w:tc>
        <w:tc>
          <w:tcPr>
            <w:tcW w:w="940" w:type="dxa"/>
          </w:tcPr>
          <w:p w14:paraId="711C9185" w14:textId="77777777" w:rsidR="002A4605" w:rsidRDefault="002A4605" w:rsidP="00CF365B"/>
        </w:tc>
        <w:tc>
          <w:tcPr>
            <w:tcW w:w="940" w:type="dxa"/>
          </w:tcPr>
          <w:p w14:paraId="1A154AA8" w14:textId="7EC54608" w:rsidR="002A4605" w:rsidRDefault="002A4605" w:rsidP="00CF365B">
            <w:r>
              <w:t>Red</w:t>
            </w:r>
          </w:p>
        </w:tc>
        <w:tc>
          <w:tcPr>
            <w:tcW w:w="1112" w:type="dxa"/>
          </w:tcPr>
          <w:p w14:paraId="3DDDD397" w14:textId="77777777" w:rsidR="002A4605" w:rsidRDefault="002A4605" w:rsidP="00CF365B">
            <w:pPr>
              <w:jc w:val="center"/>
            </w:pPr>
            <w:r>
              <w:t>3.75</w:t>
            </w:r>
          </w:p>
        </w:tc>
        <w:tc>
          <w:tcPr>
            <w:tcW w:w="1627" w:type="dxa"/>
          </w:tcPr>
          <w:p w14:paraId="020B296B" w14:textId="77777777" w:rsidR="002A4605" w:rsidRDefault="002A4605" w:rsidP="00CF365B">
            <w:pPr>
              <w:jc w:val="center"/>
            </w:pPr>
            <w:r>
              <w:t>3.75</w:t>
            </w:r>
          </w:p>
        </w:tc>
        <w:tc>
          <w:tcPr>
            <w:tcW w:w="3960" w:type="dxa"/>
          </w:tcPr>
          <w:p w14:paraId="01408E05" w14:textId="77777777" w:rsidR="002A4605" w:rsidRDefault="002A4605" w:rsidP="00CF365B">
            <w:r>
              <w:t xml:space="preserve"> Super Congress Championships</w:t>
            </w:r>
          </w:p>
        </w:tc>
      </w:tr>
      <w:tr w:rsidR="002A4605" w14:paraId="2126B730" w14:textId="77777777" w:rsidTr="009B50D9">
        <w:tc>
          <w:tcPr>
            <w:tcW w:w="952" w:type="dxa"/>
          </w:tcPr>
          <w:p w14:paraId="04224FF6" w14:textId="77777777" w:rsidR="002A4605" w:rsidRDefault="002A4605" w:rsidP="00CF365B">
            <w:r>
              <w:t>B</w:t>
            </w:r>
          </w:p>
        </w:tc>
        <w:tc>
          <w:tcPr>
            <w:tcW w:w="940" w:type="dxa"/>
          </w:tcPr>
          <w:p w14:paraId="6EF18E8B" w14:textId="77777777" w:rsidR="002A4605" w:rsidRDefault="002A4605" w:rsidP="00CF365B"/>
        </w:tc>
        <w:tc>
          <w:tcPr>
            <w:tcW w:w="940" w:type="dxa"/>
          </w:tcPr>
          <w:p w14:paraId="336254D1" w14:textId="70079BD1" w:rsidR="002A4605" w:rsidRDefault="002A4605" w:rsidP="00CF365B">
            <w:r>
              <w:t>Red</w:t>
            </w:r>
          </w:p>
        </w:tc>
        <w:tc>
          <w:tcPr>
            <w:tcW w:w="1112" w:type="dxa"/>
          </w:tcPr>
          <w:p w14:paraId="5E5C99D9" w14:textId="77777777" w:rsidR="002A4605" w:rsidRDefault="002A4605" w:rsidP="00CF365B">
            <w:pPr>
              <w:jc w:val="center"/>
            </w:pPr>
            <w:r>
              <w:t>5.0</w:t>
            </w:r>
          </w:p>
        </w:tc>
        <w:tc>
          <w:tcPr>
            <w:tcW w:w="1627" w:type="dxa"/>
          </w:tcPr>
          <w:p w14:paraId="2186F9B4" w14:textId="77777777" w:rsidR="002A4605" w:rsidRDefault="002A4605" w:rsidP="00CF365B">
            <w:pPr>
              <w:jc w:val="center"/>
            </w:pPr>
            <w:r>
              <w:t>5.0</w:t>
            </w:r>
          </w:p>
        </w:tc>
        <w:tc>
          <w:tcPr>
            <w:tcW w:w="3960" w:type="dxa"/>
          </w:tcPr>
          <w:p w14:paraId="522644B5" w14:textId="77777777" w:rsidR="002A4605" w:rsidRDefault="002A4605" w:rsidP="00CF365B">
            <w:r>
              <w:t xml:space="preserve"> State Championships</w:t>
            </w:r>
          </w:p>
        </w:tc>
      </w:tr>
      <w:tr w:rsidR="002A4605" w14:paraId="2FFD8FDC" w14:textId="77777777" w:rsidTr="009B50D9">
        <w:tc>
          <w:tcPr>
            <w:tcW w:w="952" w:type="dxa"/>
          </w:tcPr>
          <w:p w14:paraId="654E6156" w14:textId="77777777" w:rsidR="002A4605" w:rsidRDefault="002A4605" w:rsidP="00CF365B">
            <w:r>
              <w:t>A2</w:t>
            </w:r>
          </w:p>
        </w:tc>
        <w:tc>
          <w:tcPr>
            <w:tcW w:w="940" w:type="dxa"/>
          </w:tcPr>
          <w:p w14:paraId="5DECB7D8" w14:textId="77777777" w:rsidR="002A4605" w:rsidRDefault="002A4605" w:rsidP="00CF365B"/>
        </w:tc>
        <w:tc>
          <w:tcPr>
            <w:tcW w:w="940" w:type="dxa"/>
          </w:tcPr>
          <w:p w14:paraId="0AF9033A" w14:textId="43F660CF" w:rsidR="002A4605" w:rsidRDefault="002A4605" w:rsidP="00CF365B">
            <w:r>
              <w:t>Gold</w:t>
            </w:r>
          </w:p>
        </w:tc>
        <w:tc>
          <w:tcPr>
            <w:tcW w:w="1112" w:type="dxa"/>
          </w:tcPr>
          <w:p w14:paraId="0DFD7987" w14:textId="77777777" w:rsidR="002A4605" w:rsidRDefault="002A4605" w:rsidP="00CF365B">
            <w:pPr>
              <w:jc w:val="center"/>
            </w:pPr>
            <w:r>
              <w:t>5.0</w:t>
            </w:r>
          </w:p>
        </w:tc>
        <w:tc>
          <w:tcPr>
            <w:tcW w:w="1627" w:type="dxa"/>
          </w:tcPr>
          <w:p w14:paraId="502BDF06" w14:textId="77777777" w:rsidR="002A4605" w:rsidRDefault="002A4605" w:rsidP="00CF365B">
            <w:pPr>
              <w:jc w:val="center"/>
            </w:pPr>
            <w:r>
              <w:t>5.0</w:t>
            </w:r>
          </w:p>
        </w:tc>
        <w:tc>
          <w:tcPr>
            <w:tcW w:w="3960" w:type="dxa"/>
          </w:tcPr>
          <w:p w14:paraId="3E17BEC0" w14:textId="77777777" w:rsidR="002A4605" w:rsidRDefault="002A4605" w:rsidP="00CF365B">
            <w:r>
              <w:t xml:space="preserve"> ABF Super Congresses</w:t>
            </w:r>
          </w:p>
        </w:tc>
      </w:tr>
      <w:tr w:rsidR="002A4605" w14:paraId="60143733" w14:textId="77777777" w:rsidTr="009B50D9">
        <w:tc>
          <w:tcPr>
            <w:tcW w:w="952" w:type="dxa"/>
          </w:tcPr>
          <w:p w14:paraId="2D84C909" w14:textId="77777777" w:rsidR="002A4605" w:rsidRDefault="002A4605" w:rsidP="00CF365B">
            <w:r>
              <w:t>A2</w:t>
            </w:r>
          </w:p>
        </w:tc>
        <w:tc>
          <w:tcPr>
            <w:tcW w:w="940" w:type="dxa"/>
          </w:tcPr>
          <w:p w14:paraId="3DCF3839" w14:textId="77777777" w:rsidR="002A4605" w:rsidRDefault="002A4605" w:rsidP="00CF365B"/>
        </w:tc>
        <w:tc>
          <w:tcPr>
            <w:tcW w:w="940" w:type="dxa"/>
          </w:tcPr>
          <w:p w14:paraId="5A211724" w14:textId="5D55C0B8" w:rsidR="002A4605" w:rsidRDefault="002A4605" w:rsidP="00CF365B">
            <w:r>
              <w:t>Gold</w:t>
            </w:r>
          </w:p>
        </w:tc>
        <w:tc>
          <w:tcPr>
            <w:tcW w:w="1112" w:type="dxa"/>
          </w:tcPr>
          <w:p w14:paraId="428194BF" w14:textId="77777777" w:rsidR="002A4605" w:rsidRDefault="002A4605" w:rsidP="00CF365B">
            <w:pPr>
              <w:jc w:val="center"/>
            </w:pPr>
            <w:r>
              <w:t>5.0</w:t>
            </w:r>
          </w:p>
        </w:tc>
        <w:tc>
          <w:tcPr>
            <w:tcW w:w="1627" w:type="dxa"/>
          </w:tcPr>
          <w:p w14:paraId="003446F8" w14:textId="77777777" w:rsidR="002A4605" w:rsidRDefault="002A4605" w:rsidP="00CF365B">
            <w:pPr>
              <w:jc w:val="center"/>
            </w:pPr>
            <w:r>
              <w:t>5.0</w:t>
            </w:r>
          </w:p>
        </w:tc>
        <w:tc>
          <w:tcPr>
            <w:tcW w:w="3960" w:type="dxa"/>
          </w:tcPr>
          <w:p w14:paraId="70935AED" w14:textId="77777777" w:rsidR="002A4605" w:rsidRDefault="002A4605" w:rsidP="00CF365B">
            <w:r>
              <w:t xml:space="preserve"> National minor Championships</w:t>
            </w:r>
          </w:p>
        </w:tc>
      </w:tr>
      <w:tr w:rsidR="002A4605" w14:paraId="246E54FF" w14:textId="77777777" w:rsidTr="009B50D9">
        <w:tc>
          <w:tcPr>
            <w:tcW w:w="952" w:type="dxa"/>
          </w:tcPr>
          <w:p w14:paraId="0296868F" w14:textId="77777777" w:rsidR="002A4605" w:rsidRDefault="002A4605" w:rsidP="00CF365B">
            <w:r>
              <w:t>A</w:t>
            </w:r>
          </w:p>
        </w:tc>
        <w:tc>
          <w:tcPr>
            <w:tcW w:w="940" w:type="dxa"/>
          </w:tcPr>
          <w:p w14:paraId="69688870" w14:textId="77777777" w:rsidR="002A4605" w:rsidRDefault="002A4605" w:rsidP="00CF365B"/>
        </w:tc>
        <w:tc>
          <w:tcPr>
            <w:tcW w:w="940" w:type="dxa"/>
          </w:tcPr>
          <w:p w14:paraId="63B4C60F" w14:textId="51ACB354" w:rsidR="002A4605" w:rsidRDefault="002A4605" w:rsidP="00CF365B">
            <w:r>
              <w:t>Gold</w:t>
            </w:r>
          </w:p>
        </w:tc>
        <w:tc>
          <w:tcPr>
            <w:tcW w:w="1112" w:type="dxa"/>
          </w:tcPr>
          <w:p w14:paraId="291F0A70" w14:textId="77777777" w:rsidR="002A4605" w:rsidRDefault="002A4605" w:rsidP="00CF365B">
            <w:pPr>
              <w:jc w:val="center"/>
            </w:pPr>
            <w:r>
              <w:t>10.0</w:t>
            </w:r>
          </w:p>
        </w:tc>
        <w:tc>
          <w:tcPr>
            <w:tcW w:w="1627" w:type="dxa"/>
          </w:tcPr>
          <w:p w14:paraId="26E04521" w14:textId="77777777" w:rsidR="002A4605" w:rsidRDefault="002A4605" w:rsidP="00CF365B">
            <w:pPr>
              <w:jc w:val="center"/>
            </w:pPr>
            <w:r>
              <w:t>10.0</w:t>
            </w:r>
          </w:p>
        </w:tc>
        <w:tc>
          <w:tcPr>
            <w:tcW w:w="3960" w:type="dxa"/>
          </w:tcPr>
          <w:p w14:paraId="04C8BFAF" w14:textId="77777777" w:rsidR="002A4605" w:rsidRDefault="002A4605" w:rsidP="00CF365B">
            <w:r>
              <w:t xml:space="preserve"> National Championships</w:t>
            </w:r>
          </w:p>
        </w:tc>
      </w:tr>
    </w:tbl>
    <w:p w14:paraId="2DEED3B4" w14:textId="64FC7527" w:rsidR="002A4605" w:rsidRDefault="002A4605">
      <w:pPr>
        <w:suppressAutoHyphens w:val="0"/>
        <w:rPr>
          <w:color w:val="44546A" w:themeColor="text2"/>
          <w:sz w:val="32"/>
        </w:rPr>
      </w:pPr>
    </w:p>
    <w:p w14:paraId="44274B95" w14:textId="4C0810E1" w:rsidR="002A4605" w:rsidRDefault="002A4605" w:rsidP="002A4605">
      <w:pPr>
        <w:pStyle w:val="Heading1"/>
      </w:pPr>
      <w:bookmarkStart w:id="192" w:name="_Toc191206704"/>
      <w:r>
        <w:t xml:space="preserve">Appendix </w:t>
      </w:r>
      <w:r w:rsidR="0040178B">
        <w:t>3</w:t>
      </w:r>
      <w:r>
        <w:t>: Masterpoint Calculations</w:t>
      </w:r>
      <w:bookmarkEnd w:id="192"/>
    </w:p>
    <w:p w14:paraId="0A843AF9" w14:textId="77777777" w:rsidR="002A4605" w:rsidRDefault="002A4605" w:rsidP="002A4605"/>
    <w:p w14:paraId="2E9B016F" w14:textId="77777777" w:rsidR="002A4605" w:rsidRDefault="002A4605" w:rsidP="002A4605">
      <w:pPr>
        <w:pStyle w:val="Heading2"/>
      </w:pPr>
      <w:bookmarkStart w:id="193" w:name="_Toc191206705"/>
      <w:r>
        <w:t>Session Awards</w:t>
      </w:r>
      <w:bookmarkEnd w:id="193"/>
    </w:p>
    <w:p w14:paraId="0ADA758C" w14:textId="2B81D37C" w:rsidR="002A4605" w:rsidRDefault="002A4605" w:rsidP="002A4605">
      <w:r>
        <w:t>(valid for up to 15 tables)</w:t>
      </w:r>
    </w:p>
    <w:p w14:paraId="6D8E8813" w14:textId="7CB558D5" w:rsidR="002A4605" w:rsidRDefault="002A4605" w:rsidP="002A4605">
      <w:r>
        <w:t>Session awards are determined by the number of tables (T) and the grade weight factor of the session (W).</w:t>
      </w:r>
    </w:p>
    <w:p w14:paraId="7FD28C24" w14:textId="69DE5D75" w:rsidR="002A4605" w:rsidRDefault="002A4605" w:rsidP="002A4605">
      <w:pPr>
        <w:pStyle w:val="ListParagraph"/>
        <w:numPr>
          <w:ilvl w:val="0"/>
          <w:numId w:val="36"/>
        </w:numPr>
      </w:pPr>
      <w:r>
        <w:t xml:space="preserve">For a </w:t>
      </w:r>
      <w:proofErr w:type="gramStart"/>
      <w:r>
        <w:t>two winner</w:t>
      </w:r>
      <w:proofErr w:type="gramEnd"/>
      <w:r>
        <w:t xml:space="preserve"> movement (</w:t>
      </w:r>
      <w:proofErr w:type="spellStart"/>
      <w:r>
        <w:t>eg</w:t>
      </w:r>
      <w:proofErr w:type="spellEnd"/>
      <w:r>
        <w:t xml:space="preserve"> Mitchell) the formula is 0.02WT (for up to 30 tables).</w:t>
      </w:r>
    </w:p>
    <w:p w14:paraId="55A7FA4A" w14:textId="25A55DA3" w:rsidR="002A4605" w:rsidRDefault="002A4605" w:rsidP="002A4605">
      <w:pPr>
        <w:pStyle w:val="ListParagraph"/>
        <w:numPr>
          <w:ilvl w:val="0"/>
          <w:numId w:val="36"/>
        </w:numPr>
      </w:pPr>
      <w:r>
        <w:t>For a single winner movement (</w:t>
      </w:r>
      <w:proofErr w:type="spellStart"/>
      <w:r>
        <w:t>eg</w:t>
      </w:r>
      <w:proofErr w:type="spellEnd"/>
      <w:r>
        <w:t xml:space="preserve"> Howell) the formula is 0.04WT (for up to 15 tables)</w:t>
      </w:r>
    </w:p>
    <w:p w14:paraId="5405FDEC" w14:textId="2D67ADA2" w:rsidR="002A4605" w:rsidRDefault="002A4605" w:rsidP="002A4605"/>
    <w:p w14:paraId="7D7CE322" w14:textId="077CF5B7" w:rsidR="002A4605" w:rsidRDefault="002A4605" w:rsidP="002A4605">
      <w:pPr>
        <w:pStyle w:val="Heading2"/>
      </w:pPr>
      <w:bookmarkStart w:id="194" w:name="_Toc191206706"/>
      <w:r>
        <w:t>Outright Awards</w:t>
      </w:r>
      <w:bookmarkEnd w:id="194"/>
    </w:p>
    <w:p w14:paraId="5FEB235A" w14:textId="1B2698A0" w:rsidR="002A4605" w:rsidRDefault="002A4605" w:rsidP="002A4605"/>
    <w:p w14:paraId="32B9E5D4" w14:textId="5CDD9797" w:rsidR="00567CBF" w:rsidRDefault="00567CBF" w:rsidP="002A4605"/>
    <w:p w14:paraId="3C0D5F49" w14:textId="206CD683" w:rsidR="00027DD3" w:rsidRDefault="00027DD3" w:rsidP="00027DD3">
      <w:pPr>
        <w:pStyle w:val="Heading2"/>
      </w:pPr>
      <w:bookmarkStart w:id="195" w:name="_Toc191206707"/>
      <w:r>
        <w:t>Swiss Pairs Winner Awards</w:t>
      </w:r>
      <w:bookmarkEnd w:id="195"/>
    </w:p>
    <w:p w14:paraId="0305C277" w14:textId="0F01F838" w:rsidR="00567CBF" w:rsidRDefault="00567CBF" w:rsidP="002A4605"/>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58"/>
        <w:gridCol w:w="1458"/>
        <w:gridCol w:w="1458"/>
        <w:gridCol w:w="1458"/>
        <w:gridCol w:w="1458"/>
        <w:gridCol w:w="1458"/>
      </w:tblGrid>
      <w:tr w:rsidR="00567CBF" w14:paraId="21DF5DDF" w14:textId="77777777" w:rsidTr="00CF365B">
        <w:tc>
          <w:tcPr>
            <w:tcW w:w="1458" w:type="dxa"/>
            <w:tcBorders>
              <w:bottom w:val="single" w:sz="12" w:space="0" w:color="000000"/>
            </w:tcBorders>
          </w:tcPr>
          <w:p w14:paraId="59F17C4C" w14:textId="77777777" w:rsidR="00567CBF" w:rsidRDefault="00567CBF" w:rsidP="00CF365B">
            <w:pPr>
              <w:jc w:val="center"/>
            </w:pPr>
            <w:r>
              <w:t>No. of boards</w:t>
            </w:r>
          </w:p>
        </w:tc>
        <w:tc>
          <w:tcPr>
            <w:tcW w:w="1458" w:type="dxa"/>
            <w:tcBorders>
              <w:bottom w:val="single" w:sz="12" w:space="0" w:color="000000"/>
            </w:tcBorders>
          </w:tcPr>
          <w:p w14:paraId="203A4D0C" w14:textId="77777777" w:rsidR="00567CBF" w:rsidRDefault="00567CBF" w:rsidP="00CF365B">
            <w:pPr>
              <w:jc w:val="center"/>
            </w:pPr>
            <w:r>
              <w:t>Winner’s Award</w:t>
            </w:r>
          </w:p>
        </w:tc>
        <w:tc>
          <w:tcPr>
            <w:tcW w:w="1458" w:type="dxa"/>
            <w:tcBorders>
              <w:bottom w:val="single" w:sz="12" w:space="0" w:color="000000"/>
            </w:tcBorders>
          </w:tcPr>
          <w:p w14:paraId="77AA8C3D" w14:textId="77777777" w:rsidR="00567CBF" w:rsidRDefault="00567CBF" w:rsidP="00CF365B">
            <w:pPr>
              <w:jc w:val="center"/>
            </w:pPr>
            <w:r>
              <w:t>Imp margin for a win</w:t>
            </w:r>
          </w:p>
        </w:tc>
        <w:tc>
          <w:tcPr>
            <w:tcW w:w="1458" w:type="dxa"/>
            <w:tcBorders>
              <w:bottom w:val="single" w:sz="12" w:space="0" w:color="000000"/>
            </w:tcBorders>
          </w:tcPr>
          <w:p w14:paraId="64D2F9EB" w14:textId="77777777" w:rsidR="00567CBF" w:rsidRDefault="00567CBF" w:rsidP="00CF365B">
            <w:pPr>
              <w:jc w:val="center"/>
            </w:pPr>
            <w:r>
              <w:t>No. of boards</w:t>
            </w:r>
          </w:p>
        </w:tc>
        <w:tc>
          <w:tcPr>
            <w:tcW w:w="1458" w:type="dxa"/>
            <w:tcBorders>
              <w:bottom w:val="single" w:sz="12" w:space="0" w:color="000000"/>
            </w:tcBorders>
          </w:tcPr>
          <w:p w14:paraId="0CCA8CA8" w14:textId="77777777" w:rsidR="00567CBF" w:rsidRDefault="00567CBF" w:rsidP="00CF365B">
            <w:pPr>
              <w:jc w:val="center"/>
            </w:pPr>
            <w:r>
              <w:t>Winner’s Award</w:t>
            </w:r>
          </w:p>
        </w:tc>
        <w:tc>
          <w:tcPr>
            <w:tcW w:w="1458" w:type="dxa"/>
            <w:tcBorders>
              <w:bottom w:val="single" w:sz="12" w:space="0" w:color="000000"/>
            </w:tcBorders>
          </w:tcPr>
          <w:p w14:paraId="5182CC2B" w14:textId="77777777" w:rsidR="00567CBF" w:rsidRDefault="00567CBF" w:rsidP="00CF365B">
            <w:pPr>
              <w:jc w:val="center"/>
            </w:pPr>
            <w:r>
              <w:t>Imp margin for a win</w:t>
            </w:r>
          </w:p>
        </w:tc>
      </w:tr>
      <w:tr w:rsidR="00567CBF" w14:paraId="2B5A9DEE" w14:textId="77777777" w:rsidTr="00CF365B">
        <w:tc>
          <w:tcPr>
            <w:tcW w:w="1458" w:type="dxa"/>
            <w:tcBorders>
              <w:top w:val="nil"/>
            </w:tcBorders>
          </w:tcPr>
          <w:p w14:paraId="1120FC19" w14:textId="77777777" w:rsidR="00567CBF" w:rsidRDefault="00567CBF" w:rsidP="00CF365B">
            <w:pPr>
              <w:jc w:val="center"/>
            </w:pPr>
            <w:r>
              <w:t>5</w:t>
            </w:r>
          </w:p>
        </w:tc>
        <w:tc>
          <w:tcPr>
            <w:tcW w:w="1458" w:type="dxa"/>
            <w:tcBorders>
              <w:top w:val="nil"/>
            </w:tcBorders>
          </w:tcPr>
          <w:p w14:paraId="3973F485" w14:textId="77777777" w:rsidR="00567CBF" w:rsidRDefault="00567CBF" w:rsidP="00CF365B">
            <w:pPr>
              <w:jc w:val="center"/>
            </w:pPr>
            <w:r>
              <w:t>0.040</w:t>
            </w:r>
          </w:p>
        </w:tc>
        <w:tc>
          <w:tcPr>
            <w:tcW w:w="1458" w:type="dxa"/>
            <w:tcBorders>
              <w:top w:val="nil"/>
            </w:tcBorders>
          </w:tcPr>
          <w:p w14:paraId="307856F4" w14:textId="77777777" w:rsidR="00567CBF" w:rsidRDefault="00567CBF" w:rsidP="00CF365B">
            <w:pPr>
              <w:jc w:val="center"/>
            </w:pPr>
            <w:r>
              <w:t>1</w:t>
            </w:r>
          </w:p>
        </w:tc>
        <w:tc>
          <w:tcPr>
            <w:tcW w:w="1458" w:type="dxa"/>
            <w:tcBorders>
              <w:top w:val="nil"/>
            </w:tcBorders>
          </w:tcPr>
          <w:p w14:paraId="13AC90CE" w14:textId="77777777" w:rsidR="00567CBF" w:rsidRDefault="00567CBF" w:rsidP="00CF365B">
            <w:pPr>
              <w:jc w:val="center"/>
            </w:pPr>
            <w:r>
              <w:t>15</w:t>
            </w:r>
          </w:p>
        </w:tc>
        <w:tc>
          <w:tcPr>
            <w:tcW w:w="1458" w:type="dxa"/>
            <w:tcBorders>
              <w:top w:val="nil"/>
            </w:tcBorders>
          </w:tcPr>
          <w:p w14:paraId="5E3BF139" w14:textId="77777777" w:rsidR="00567CBF" w:rsidRDefault="00567CBF" w:rsidP="00CF365B">
            <w:pPr>
              <w:jc w:val="center"/>
            </w:pPr>
            <w:r>
              <w:t>0.12</w:t>
            </w:r>
          </w:p>
        </w:tc>
        <w:tc>
          <w:tcPr>
            <w:tcW w:w="1458" w:type="dxa"/>
            <w:tcBorders>
              <w:top w:val="nil"/>
            </w:tcBorders>
          </w:tcPr>
          <w:p w14:paraId="3CA1EF00" w14:textId="77777777" w:rsidR="00567CBF" w:rsidRDefault="00567CBF" w:rsidP="00CF365B">
            <w:pPr>
              <w:jc w:val="center"/>
            </w:pPr>
            <w:r>
              <w:t>4</w:t>
            </w:r>
          </w:p>
        </w:tc>
      </w:tr>
      <w:tr w:rsidR="00567CBF" w14:paraId="65074858" w14:textId="77777777" w:rsidTr="00CF365B">
        <w:tc>
          <w:tcPr>
            <w:tcW w:w="1458" w:type="dxa"/>
            <w:tcBorders>
              <w:top w:val="nil"/>
            </w:tcBorders>
          </w:tcPr>
          <w:p w14:paraId="4E697F83" w14:textId="77777777" w:rsidR="00567CBF" w:rsidRDefault="00567CBF" w:rsidP="00CF365B">
            <w:pPr>
              <w:jc w:val="center"/>
            </w:pPr>
            <w:r>
              <w:t>6</w:t>
            </w:r>
          </w:p>
        </w:tc>
        <w:tc>
          <w:tcPr>
            <w:tcW w:w="1458" w:type="dxa"/>
            <w:tcBorders>
              <w:top w:val="nil"/>
            </w:tcBorders>
          </w:tcPr>
          <w:p w14:paraId="404DAC71" w14:textId="77777777" w:rsidR="00567CBF" w:rsidRDefault="00567CBF" w:rsidP="00CF365B">
            <w:pPr>
              <w:jc w:val="center"/>
            </w:pPr>
            <w:r>
              <w:t>0.048</w:t>
            </w:r>
          </w:p>
        </w:tc>
        <w:tc>
          <w:tcPr>
            <w:tcW w:w="1458" w:type="dxa"/>
            <w:tcBorders>
              <w:top w:val="nil"/>
            </w:tcBorders>
          </w:tcPr>
          <w:p w14:paraId="7EDD3B72" w14:textId="77777777" w:rsidR="00567CBF" w:rsidRDefault="00567CBF" w:rsidP="00CF365B">
            <w:pPr>
              <w:jc w:val="center"/>
            </w:pPr>
            <w:r>
              <w:t>2</w:t>
            </w:r>
          </w:p>
        </w:tc>
        <w:tc>
          <w:tcPr>
            <w:tcW w:w="1458" w:type="dxa"/>
            <w:tcBorders>
              <w:top w:val="nil"/>
            </w:tcBorders>
          </w:tcPr>
          <w:p w14:paraId="083E80CC" w14:textId="77777777" w:rsidR="00567CBF" w:rsidRDefault="00567CBF" w:rsidP="00CF365B">
            <w:pPr>
              <w:jc w:val="center"/>
            </w:pPr>
            <w:r>
              <w:t>16</w:t>
            </w:r>
          </w:p>
        </w:tc>
        <w:tc>
          <w:tcPr>
            <w:tcW w:w="1458" w:type="dxa"/>
            <w:tcBorders>
              <w:top w:val="nil"/>
            </w:tcBorders>
          </w:tcPr>
          <w:p w14:paraId="60DFD9AA" w14:textId="77777777" w:rsidR="00567CBF" w:rsidRDefault="00567CBF" w:rsidP="00CF365B">
            <w:pPr>
              <w:jc w:val="center"/>
            </w:pPr>
            <w:r>
              <w:t>0.128</w:t>
            </w:r>
          </w:p>
        </w:tc>
        <w:tc>
          <w:tcPr>
            <w:tcW w:w="1458" w:type="dxa"/>
            <w:tcBorders>
              <w:top w:val="nil"/>
            </w:tcBorders>
          </w:tcPr>
          <w:p w14:paraId="06AE3A82" w14:textId="77777777" w:rsidR="00567CBF" w:rsidRDefault="00567CBF" w:rsidP="00CF365B">
            <w:pPr>
              <w:jc w:val="center"/>
            </w:pPr>
            <w:r>
              <w:t>4</w:t>
            </w:r>
          </w:p>
        </w:tc>
      </w:tr>
      <w:tr w:rsidR="00567CBF" w14:paraId="76BEEE53" w14:textId="77777777" w:rsidTr="00CF365B">
        <w:tc>
          <w:tcPr>
            <w:tcW w:w="1458" w:type="dxa"/>
            <w:tcBorders>
              <w:top w:val="nil"/>
            </w:tcBorders>
          </w:tcPr>
          <w:p w14:paraId="636F3DDF" w14:textId="77777777" w:rsidR="00567CBF" w:rsidRDefault="00567CBF" w:rsidP="00CF365B">
            <w:pPr>
              <w:jc w:val="center"/>
            </w:pPr>
            <w:r>
              <w:t>7</w:t>
            </w:r>
          </w:p>
        </w:tc>
        <w:tc>
          <w:tcPr>
            <w:tcW w:w="1458" w:type="dxa"/>
            <w:tcBorders>
              <w:top w:val="nil"/>
            </w:tcBorders>
          </w:tcPr>
          <w:p w14:paraId="3DA56F0D" w14:textId="77777777" w:rsidR="00567CBF" w:rsidRDefault="00567CBF" w:rsidP="00CF365B">
            <w:pPr>
              <w:jc w:val="center"/>
            </w:pPr>
            <w:r>
              <w:t>0.056</w:t>
            </w:r>
          </w:p>
        </w:tc>
        <w:tc>
          <w:tcPr>
            <w:tcW w:w="1458" w:type="dxa"/>
            <w:tcBorders>
              <w:top w:val="nil"/>
            </w:tcBorders>
          </w:tcPr>
          <w:p w14:paraId="0EA213CD" w14:textId="77777777" w:rsidR="00567CBF" w:rsidRDefault="00567CBF" w:rsidP="00CF365B">
            <w:pPr>
              <w:jc w:val="center"/>
            </w:pPr>
            <w:r>
              <w:t>2</w:t>
            </w:r>
          </w:p>
        </w:tc>
        <w:tc>
          <w:tcPr>
            <w:tcW w:w="1458" w:type="dxa"/>
            <w:tcBorders>
              <w:top w:val="nil"/>
            </w:tcBorders>
          </w:tcPr>
          <w:p w14:paraId="7ADE5D49" w14:textId="77777777" w:rsidR="00567CBF" w:rsidRDefault="00567CBF" w:rsidP="00CF365B">
            <w:pPr>
              <w:jc w:val="center"/>
            </w:pPr>
            <w:r>
              <w:t>20</w:t>
            </w:r>
          </w:p>
        </w:tc>
        <w:tc>
          <w:tcPr>
            <w:tcW w:w="1458" w:type="dxa"/>
            <w:tcBorders>
              <w:top w:val="nil"/>
            </w:tcBorders>
          </w:tcPr>
          <w:p w14:paraId="3FADB41A" w14:textId="77777777" w:rsidR="00567CBF" w:rsidRDefault="00567CBF" w:rsidP="00CF365B">
            <w:pPr>
              <w:jc w:val="center"/>
            </w:pPr>
            <w:r>
              <w:t>0.16</w:t>
            </w:r>
          </w:p>
        </w:tc>
        <w:tc>
          <w:tcPr>
            <w:tcW w:w="1458" w:type="dxa"/>
            <w:tcBorders>
              <w:top w:val="nil"/>
            </w:tcBorders>
          </w:tcPr>
          <w:p w14:paraId="05E32995" w14:textId="77777777" w:rsidR="00567CBF" w:rsidRDefault="00567CBF" w:rsidP="00CF365B">
            <w:pPr>
              <w:jc w:val="center"/>
            </w:pPr>
            <w:r>
              <w:t>5</w:t>
            </w:r>
          </w:p>
        </w:tc>
      </w:tr>
      <w:tr w:rsidR="00567CBF" w14:paraId="29EC3743" w14:textId="77777777" w:rsidTr="00CF365B">
        <w:tc>
          <w:tcPr>
            <w:tcW w:w="1458" w:type="dxa"/>
          </w:tcPr>
          <w:p w14:paraId="15C9E502" w14:textId="77777777" w:rsidR="00567CBF" w:rsidRDefault="00567CBF" w:rsidP="00CF365B">
            <w:pPr>
              <w:jc w:val="center"/>
            </w:pPr>
            <w:r>
              <w:t>8</w:t>
            </w:r>
          </w:p>
        </w:tc>
        <w:tc>
          <w:tcPr>
            <w:tcW w:w="1458" w:type="dxa"/>
          </w:tcPr>
          <w:p w14:paraId="7D634521" w14:textId="77777777" w:rsidR="00567CBF" w:rsidRDefault="00567CBF" w:rsidP="00CF365B">
            <w:pPr>
              <w:jc w:val="center"/>
            </w:pPr>
            <w:r>
              <w:t>0.064</w:t>
            </w:r>
          </w:p>
        </w:tc>
        <w:tc>
          <w:tcPr>
            <w:tcW w:w="1458" w:type="dxa"/>
          </w:tcPr>
          <w:p w14:paraId="64600729" w14:textId="77777777" w:rsidR="00567CBF" w:rsidRDefault="00567CBF" w:rsidP="00CF365B">
            <w:pPr>
              <w:jc w:val="center"/>
            </w:pPr>
            <w:r>
              <w:t>2</w:t>
            </w:r>
          </w:p>
        </w:tc>
        <w:tc>
          <w:tcPr>
            <w:tcW w:w="1458" w:type="dxa"/>
          </w:tcPr>
          <w:p w14:paraId="52FF999E" w14:textId="77777777" w:rsidR="00567CBF" w:rsidRDefault="00567CBF" w:rsidP="00CF365B">
            <w:pPr>
              <w:jc w:val="center"/>
            </w:pPr>
            <w:r>
              <w:t>24</w:t>
            </w:r>
          </w:p>
        </w:tc>
        <w:tc>
          <w:tcPr>
            <w:tcW w:w="1458" w:type="dxa"/>
          </w:tcPr>
          <w:p w14:paraId="32B5278E" w14:textId="77777777" w:rsidR="00567CBF" w:rsidRDefault="00567CBF" w:rsidP="00CF365B">
            <w:pPr>
              <w:jc w:val="center"/>
            </w:pPr>
            <w:r>
              <w:t>0.192</w:t>
            </w:r>
          </w:p>
        </w:tc>
        <w:tc>
          <w:tcPr>
            <w:tcW w:w="1458" w:type="dxa"/>
          </w:tcPr>
          <w:p w14:paraId="6ABB2E4D" w14:textId="77777777" w:rsidR="00567CBF" w:rsidRDefault="00567CBF" w:rsidP="00CF365B">
            <w:pPr>
              <w:jc w:val="center"/>
            </w:pPr>
            <w:r>
              <w:t>5</w:t>
            </w:r>
          </w:p>
        </w:tc>
      </w:tr>
      <w:tr w:rsidR="00567CBF" w14:paraId="1955F240" w14:textId="77777777" w:rsidTr="00CF365B">
        <w:tc>
          <w:tcPr>
            <w:tcW w:w="1458" w:type="dxa"/>
          </w:tcPr>
          <w:p w14:paraId="6610BF68" w14:textId="77777777" w:rsidR="00567CBF" w:rsidRDefault="00567CBF" w:rsidP="00CF365B">
            <w:pPr>
              <w:jc w:val="center"/>
            </w:pPr>
            <w:r>
              <w:t>10</w:t>
            </w:r>
          </w:p>
        </w:tc>
        <w:tc>
          <w:tcPr>
            <w:tcW w:w="1458" w:type="dxa"/>
          </w:tcPr>
          <w:p w14:paraId="2B8BF038" w14:textId="77777777" w:rsidR="00567CBF" w:rsidRDefault="00567CBF" w:rsidP="00CF365B">
            <w:pPr>
              <w:jc w:val="center"/>
            </w:pPr>
            <w:r>
              <w:t>0.08</w:t>
            </w:r>
          </w:p>
        </w:tc>
        <w:tc>
          <w:tcPr>
            <w:tcW w:w="1458" w:type="dxa"/>
          </w:tcPr>
          <w:p w14:paraId="328B5C5A" w14:textId="77777777" w:rsidR="00567CBF" w:rsidRDefault="00567CBF" w:rsidP="00CF365B">
            <w:pPr>
              <w:jc w:val="center"/>
            </w:pPr>
            <w:r>
              <w:t>3</w:t>
            </w:r>
          </w:p>
        </w:tc>
        <w:tc>
          <w:tcPr>
            <w:tcW w:w="1458" w:type="dxa"/>
          </w:tcPr>
          <w:p w14:paraId="2762B187" w14:textId="77777777" w:rsidR="00567CBF" w:rsidRDefault="00567CBF" w:rsidP="00CF365B">
            <w:pPr>
              <w:jc w:val="center"/>
            </w:pPr>
            <w:r>
              <w:t>28</w:t>
            </w:r>
          </w:p>
        </w:tc>
        <w:tc>
          <w:tcPr>
            <w:tcW w:w="1458" w:type="dxa"/>
          </w:tcPr>
          <w:p w14:paraId="104150CD" w14:textId="77777777" w:rsidR="00567CBF" w:rsidRDefault="00567CBF" w:rsidP="00CF365B">
            <w:pPr>
              <w:jc w:val="center"/>
            </w:pPr>
            <w:r>
              <w:t>0.224</w:t>
            </w:r>
          </w:p>
        </w:tc>
        <w:tc>
          <w:tcPr>
            <w:tcW w:w="1458" w:type="dxa"/>
          </w:tcPr>
          <w:p w14:paraId="34C58A43" w14:textId="77777777" w:rsidR="00567CBF" w:rsidRDefault="00567CBF" w:rsidP="00CF365B">
            <w:pPr>
              <w:jc w:val="center"/>
            </w:pPr>
            <w:r>
              <w:t>6</w:t>
            </w:r>
          </w:p>
        </w:tc>
      </w:tr>
      <w:tr w:rsidR="00567CBF" w14:paraId="709D33A2" w14:textId="77777777" w:rsidTr="00CF365B">
        <w:tc>
          <w:tcPr>
            <w:tcW w:w="1458" w:type="dxa"/>
          </w:tcPr>
          <w:p w14:paraId="113B46C9" w14:textId="77777777" w:rsidR="00567CBF" w:rsidRDefault="00567CBF" w:rsidP="00CF365B">
            <w:pPr>
              <w:jc w:val="center"/>
            </w:pPr>
            <w:r>
              <w:t>12</w:t>
            </w:r>
          </w:p>
        </w:tc>
        <w:tc>
          <w:tcPr>
            <w:tcW w:w="1458" w:type="dxa"/>
          </w:tcPr>
          <w:p w14:paraId="2A175614" w14:textId="77777777" w:rsidR="00567CBF" w:rsidRDefault="00567CBF" w:rsidP="00CF365B">
            <w:pPr>
              <w:jc w:val="center"/>
            </w:pPr>
            <w:r>
              <w:t>0.096</w:t>
            </w:r>
          </w:p>
        </w:tc>
        <w:tc>
          <w:tcPr>
            <w:tcW w:w="1458" w:type="dxa"/>
          </w:tcPr>
          <w:p w14:paraId="5C4DF490" w14:textId="77777777" w:rsidR="00567CBF" w:rsidRDefault="00567CBF" w:rsidP="00CF365B">
            <w:pPr>
              <w:jc w:val="center"/>
            </w:pPr>
            <w:r>
              <w:t>3</w:t>
            </w:r>
          </w:p>
        </w:tc>
        <w:tc>
          <w:tcPr>
            <w:tcW w:w="1458" w:type="dxa"/>
          </w:tcPr>
          <w:p w14:paraId="35AC141A" w14:textId="77777777" w:rsidR="00567CBF" w:rsidRDefault="00567CBF" w:rsidP="00CF365B">
            <w:pPr>
              <w:jc w:val="center"/>
            </w:pPr>
            <w:r>
              <w:t>30</w:t>
            </w:r>
          </w:p>
        </w:tc>
        <w:tc>
          <w:tcPr>
            <w:tcW w:w="1458" w:type="dxa"/>
          </w:tcPr>
          <w:p w14:paraId="258BF07B" w14:textId="77777777" w:rsidR="00567CBF" w:rsidRDefault="00567CBF" w:rsidP="00CF365B">
            <w:pPr>
              <w:jc w:val="center"/>
            </w:pPr>
            <w:r>
              <w:t>0.24</w:t>
            </w:r>
          </w:p>
        </w:tc>
        <w:tc>
          <w:tcPr>
            <w:tcW w:w="1458" w:type="dxa"/>
          </w:tcPr>
          <w:p w14:paraId="049559A8" w14:textId="77777777" w:rsidR="00567CBF" w:rsidRDefault="00567CBF" w:rsidP="00CF365B">
            <w:pPr>
              <w:jc w:val="center"/>
            </w:pPr>
            <w:r>
              <w:t>7</w:t>
            </w:r>
          </w:p>
        </w:tc>
      </w:tr>
      <w:tr w:rsidR="00567CBF" w14:paraId="5FA80B55" w14:textId="77777777" w:rsidTr="00CF365B">
        <w:tc>
          <w:tcPr>
            <w:tcW w:w="1458" w:type="dxa"/>
          </w:tcPr>
          <w:p w14:paraId="59D2B121" w14:textId="77777777" w:rsidR="00567CBF" w:rsidRDefault="00567CBF" w:rsidP="00CF365B">
            <w:pPr>
              <w:jc w:val="center"/>
            </w:pPr>
            <w:r>
              <w:t>14</w:t>
            </w:r>
          </w:p>
        </w:tc>
        <w:tc>
          <w:tcPr>
            <w:tcW w:w="1458" w:type="dxa"/>
          </w:tcPr>
          <w:p w14:paraId="02E232C2" w14:textId="77777777" w:rsidR="00567CBF" w:rsidRDefault="00567CBF" w:rsidP="00CF365B">
            <w:pPr>
              <w:jc w:val="center"/>
            </w:pPr>
            <w:r>
              <w:t>0.112</w:t>
            </w:r>
          </w:p>
        </w:tc>
        <w:tc>
          <w:tcPr>
            <w:tcW w:w="1458" w:type="dxa"/>
          </w:tcPr>
          <w:p w14:paraId="3AC1E1F1" w14:textId="77777777" w:rsidR="00567CBF" w:rsidRDefault="00567CBF" w:rsidP="00CF365B">
            <w:pPr>
              <w:jc w:val="center"/>
            </w:pPr>
            <w:r>
              <w:t>3</w:t>
            </w:r>
          </w:p>
        </w:tc>
        <w:tc>
          <w:tcPr>
            <w:tcW w:w="1458" w:type="dxa"/>
          </w:tcPr>
          <w:p w14:paraId="3B05AD80" w14:textId="77777777" w:rsidR="00567CBF" w:rsidRPr="009E56D4" w:rsidRDefault="00567CBF" w:rsidP="009E56D4">
            <w:pPr>
              <w:pStyle w:val="List"/>
              <w:jc w:val="center"/>
              <w:rPr>
                <w:sz w:val="24"/>
              </w:rPr>
            </w:pPr>
            <w:r w:rsidRPr="009E56D4">
              <w:rPr>
                <w:sz w:val="24"/>
              </w:rPr>
              <w:t>32</w:t>
            </w:r>
          </w:p>
        </w:tc>
        <w:tc>
          <w:tcPr>
            <w:tcW w:w="1458" w:type="dxa"/>
          </w:tcPr>
          <w:p w14:paraId="63DDD4E6" w14:textId="77777777" w:rsidR="00567CBF" w:rsidRPr="009E56D4" w:rsidRDefault="00567CBF" w:rsidP="009E56D4">
            <w:pPr>
              <w:pStyle w:val="List"/>
              <w:jc w:val="center"/>
              <w:rPr>
                <w:sz w:val="24"/>
              </w:rPr>
            </w:pPr>
            <w:r w:rsidRPr="009E56D4">
              <w:rPr>
                <w:sz w:val="24"/>
              </w:rPr>
              <w:t>0.256</w:t>
            </w:r>
          </w:p>
        </w:tc>
        <w:tc>
          <w:tcPr>
            <w:tcW w:w="1458" w:type="dxa"/>
          </w:tcPr>
          <w:p w14:paraId="503D6DBF" w14:textId="77777777" w:rsidR="00567CBF" w:rsidRPr="009E56D4" w:rsidRDefault="00567CBF" w:rsidP="009E56D4">
            <w:pPr>
              <w:pStyle w:val="List"/>
              <w:jc w:val="center"/>
              <w:rPr>
                <w:sz w:val="24"/>
              </w:rPr>
            </w:pPr>
            <w:r w:rsidRPr="009E56D4">
              <w:rPr>
                <w:sz w:val="24"/>
              </w:rPr>
              <w:t>7</w:t>
            </w:r>
          </w:p>
        </w:tc>
      </w:tr>
    </w:tbl>
    <w:p w14:paraId="599C3D88" w14:textId="76C021CC" w:rsidR="00567CBF" w:rsidRDefault="00567CBF" w:rsidP="002A4605"/>
    <w:p w14:paraId="23B84316" w14:textId="78F4F0BD" w:rsidR="00D97051" w:rsidRDefault="00D97051" w:rsidP="00D97051">
      <w:pPr>
        <w:pStyle w:val="Heading1"/>
      </w:pPr>
      <w:bookmarkStart w:id="196" w:name="_Toc191206708"/>
      <w:r>
        <w:t xml:space="preserve">Appendix </w:t>
      </w:r>
      <w:r w:rsidR="0040178B">
        <w:t>4</w:t>
      </w:r>
      <w:r>
        <w:t>: Boards to Use</w:t>
      </w:r>
      <w:bookmarkEnd w:id="196"/>
    </w:p>
    <w:tbl>
      <w:tblPr>
        <w:tblStyle w:val="TableGrid"/>
        <w:tblW w:w="0" w:type="auto"/>
        <w:tblLook w:val="04A0" w:firstRow="1" w:lastRow="0" w:firstColumn="1" w:lastColumn="0" w:noHBand="0" w:noVBand="1"/>
      </w:tblPr>
      <w:tblGrid>
        <w:gridCol w:w="1980"/>
        <w:gridCol w:w="3544"/>
      </w:tblGrid>
      <w:tr w:rsidR="00D97051" w:rsidRPr="00D97051" w14:paraId="27DE2A51" w14:textId="0F2E2CCB" w:rsidTr="00D97051">
        <w:tc>
          <w:tcPr>
            <w:tcW w:w="1980" w:type="dxa"/>
          </w:tcPr>
          <w:p w14:paraId="4F91CFCF" w14:textId="77777777" w:rsidR="00D97051" w:rsidRPr="00D97051" w:rsidRDefault="00D97051" w:rsidP="00B41C7E">
            <w:r w:rsidRPr="00D97051">
              <w:t>Monday</w:t>
            </w:r>
          </w:p>
        </w:tc>
        <w:tc>
          <w:tcPr>
            <w:tcW w:w="3544" w:type="dxa"/>
          </w:tcPr>
          <w:p w14:paraId="79790FC1" w14:textId="45120407" w:rsidR="00D97051" w:rsidRPr="00D97051" w:rsidRDefault="00D97051" w:rsidP="00B41C7E">
            <w:r>
              <w:t>Dark Green</w:t>
            </w:r>
          </w:p>
        </w:tc>
      </w:tr>
      <w:tr w:rsidR="00D97051" w:rsidRPr="00D97051" w14:paraId="4F161D4D" w14:textId="345E5F2B" w:rsidTr="00D97051">
        <w:tc>
          <w:tcPr>
            <w:tcW w:w="1980" w:type="dxa"/>
          </w:tcPr>
          <w:p w14:paraId="110A3168" w14:textId="77777777" w:rsidR="00D97051" w:rsidRPr="00D97051" w:rsidRDefault="00D97051" w:rsidP="00B41C7E">
            <w:r w:rsidRPr="00D97051">
              <w:t>Wednesday</w:t>
            </w:r>
          </w:p>
        </w:tc>
        <w:tc>
          <w:tcPr>
            <w:tcW w:w="3544" w:type="dxa"/>
          </w:tcPr>
          <w:p w14:paraId="2375B86F" w14:textId="1B26773F" w:rsidR="00D97051" w:rsidRPr="00D97051" w:rsidRDefault="00D97051" w:rsidP="00B41C7E">
            <w:r>
              <w:t>Beige</w:t>
            </w:r>
          </w:p>
        </w:tc>
      </w:tr>
      <w:tr w:rsidR="00D97051" w:rsidRPr="00D97051" w14:paraId="1FB3A26B" w14:textId="76313C8F" w:rsidTr="00D97051">
        <w:tc>
          <w:tcPr>
            <w:tcW w:w="1980" w:type="dxa"/>
          </w:tcPr>
          <w:p w14:paraId="1E6EE77F" w14:textId="77777777" w:rsidR="00D97051" w:rsidRPr="00D97051" w:rsidRDefault="00D97051" w:rsidP="00B41C7E">
            <w:r w:rsidRPr="00D97051">
              <w:t>Thursday</w:t>
            </w:r>
          </w:p>
        </w:tc>
        <w:tc>
          <w:tcPr>
            <w:tcW w:w="3544" w:type="dxa"/>
          </w:tcPr>
          <w:p w14:paraId="59ED29AB" w14:textId="7CEF1178" w:rsidR="00D97051" w:rsidRPr="00D97051" w:rsidRDefault="00D97051" w:rsidP="00B41C7E">
            <w:r>
              <w:t>Light Blue</w:t>
            </w:r>
          </w:p>
        </w:tc>
      </w:tr>
      <w:tr w:rsidR="00D97051" w:rsidRPr="00D97051" w14:paraId="1CA01D45" w14:textId="7A64585D" w:rsidTr="00D97051">
        <w:tc>
          <w:tcPr>
            <w:tcW w:w="1980" w:type="dxa"/>
          </w:tcPr>
          <w:p w14:paraId="496AADF3" w14:textId="77777777" w:rsidR="00D97051" w:rsidRPr="00D97051" w:rsidRDefault="00D97051" w:rsidP="00B41C7E">
            <w:r w:rsidRPr="00D97051">
              <w:t>Friday</w:t>
            </w:r>
          </w:p>
        </w:tc>
        <w:tc>
          <w:tcPr>
            <w:tcW w:w="3544" w:type="dxa"/>
          </w:tcPr>
          <w:p w14:paraId="769EE06B" w14:textId="68A55D5C" w:rsidR="00D97051" w:rsidRPr="00D97051" w:rsidRDefault="00D97051" w:rsidP="00B41C7E">
            <w:r>
              <w:t>Dark Blue</w:t>
            </w:r>
          </w:p>
        </w:tc>
      </w:tr>
      <w:tr w:rsidR="00D97051" w:rsidRPr="00D97051" w14:paraId="30F96336" w14:textId="481453CB" w:rsidTr="00D97051">
        <w:tc>
          <w:tcPr>
            <w:tcW w:w="1980" w:type="dxa"/>
          </w:tcPr>
          <w:p w14:paraId="458F9950" w14:textId="77777777" w:rsidR="00D97051" w:rsidRPr="00D97051" w:rsidRDefault="00D97051" w:rsidP="00B41C7E">
            <w:r w:rsidRPr="00D97051">
              <w:t>Saturday</w:t>
            </w:r>
          </w:p>
        </w:tc>
        <w:tc>
          <w:tcPr>
            <w:tcW w:w="3544" w:type="dxa"/>
          </w:tcPr>
          <w:p w14:paraId="4EDF7461" w14:textId="49A37168" w:rsidR="00D97051" w:rsidRPr="00D97051" w:rsidRDefault="00D97051" w:rsidP="00B41C7E">
            <w:r>
              <w:t>Light Green</w:t>
            </w:r>
          </w:p>
        </w:tc>
      </w:tr>
    </w:tbl>
    <w:p w14:paraId="43DD959B" w14:textId="24B3B47F" w:rsidR="00D97051" w:rsidRDefault="00D97051" w:rsidP="00D97051"/>
    <w:p w14:paraId="4D32ED0C" w14:textId="77777777" w:rsidR="00AE4DE9" w:rsidRDefault="00AE4DE9" w:rsidP="00AE4DE9">
      <w:pPr>
        <w:pStyle w:val="Heading1"/>
        <w:sectPr w:rsidR="00AE4DE9" w:rsidSect="00D65BE2">
          <w:footnotePr>
            <w:pos w:val="beneathText"/>
          </w:footnotePr>
          <w:pgSz w:w="11906" w:h="16838"/>
          <w:pgMar w:top="720" w:right="720" w:bottom="720" w:left="720" w:header="720" w:footer="720" w:gutter="0"/>
          <w:cols w:space="720"/>
          <w:docGrid w:linePitch="360"/>
        </w:sectPr>
      </w:pPr>
    </w:p>
    <w:p w14:paraId="387760D5" w14:textId="78087399" w:rsidR="00AE4DE9" w:rsidRDefault="00AE4DE9" w:rsidP="00AE4DE9">
      <w:pPr>
        <w:pStyle w:val="Heading1"/>
      </w:pPr>
      <w:bookmarkStart w:id="197" w:name="_Toc191206709"/>
      <w:r>
        <w:lastRenderedPageBreak/>
        <w:t xml:space="preserve">Appendix </w:t>
      </w:r>
      <w:r w:rsidR="0040178B">
        <w:t>5</w:t>
      </w:r>
      <w:r>
        <w:t>: Events Synopsis</w:t>
      </w:r>
      <w:bookmarkEnd w:id="197"/>
    </w:p>
    <w:tbl>
      <w:tblPr>
        <w:tblStyle w:val="GridTable4-Accent5"/>
        <w:tblW w:w="0" w:type="auto"/>
        <w:tblLook w:val="04A0" w:firstRow="1" w:lastRow="0" w:firstColumn="1" w:lastColumn="0" w:noHBand="0" w:noVBand="1"/>
      </w:tblPr>
      <w:tblGrid>
        <w:gridCol w:w="2547"/>
        <w:gridCol w:w="717"/>
        <w:gridCol w:w="756"/>
        <w:gridCol w:w="790"/>
        <w:gridCol w:w="777"/>
        <w:gridCol w:w="1195"/>
        <w:gridCol w:w="800"/>
        <w:gridCol w:w="923"/>
        <w:gridCol w:w="6883"/>
      </w:tblGrid>
      <w:tr w:rsidR="00AE4DE9" w:rsidRPr="00852515" w14:paraId="03E11F24" w14:textId="77777777" w:rsidTr="00AE4DE9">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FC49C4D" w14:textId="77777777" w:rsidR="00852515" w:rsidRPr="00AE4DE9" w:rsidRDefault="00852515" w:rsidP="00AE4DE9">
            <w:r w:rsidRPr="00AE4DE9">
              <w:t>Event</w:t>
            </w:r>
          </w:p>
        </w:tc>
        <w:tc>
          <w:tcPr>
            <w:tcW w:w="781" w:type="dxa"/>
            <w:hideMark/>
          </w:tcPr>
          <w:p w14:paraId="54ACEED8" w14:textId="72477D30" w:rsidR="00852515" w:rsidRPr="00AE4DE9" w:rsidRDefault="00852515" w:rsidP="00AE4DE9">
            <w:pPr>
              <w:cnfStyle w:val="100000000000" w:firstRow="1" w:lastRow="0" w:firstColumn="0" w:lastColumn="0" w:oddVBand="0" w:evenVBand="0" w:oddHBand="0" w:evenHBand="0" w:firstRowFirstColumn="0" w:firstRowLastColumn="0" w:lastRowFirstColumn="0" w:lastRowLastColumn="0"/>
            </w:pPr>
            <w:r w:rsidRPr="00AE4DE9">
              <w:t>Mon</w:t>
            </w:r>
          </w:p>
        </w:tc>
        <w:tc>
          <w:tcPr>
            <w:tcW w:w="756" w:type="dxa"/>
            <w:noWrap/>
            <w:hideMark/>
          </w:tcPr>
          <w:p w14:paraId="0953A924" w14:textId="701E6E84" w:rsidR="00852515" w:rsidRPr="00AE4DE9" w:rsidRDefault="00852515" w:rsidP="009B6C0A">
            <w:pPr>
              <w:jc w:val="center"/>
              <w:cnfStyle w:val="100000000000" w:firstRow="1" w:lastRow="0" w:firstColumn="0" w:lastColumn="0" w:oddVBand="0" w:evenVBand="0" w:oddHBand="0" w:evenHBand="0" w:firstRowFirstColumn="0" w:firstRowLastColumn="0" w:lastRowFirstColumn="0" w:lastRowLastColumn="0"/>
            </w:pPr>
            <w:r w:rsidRPr="00AE4DE9">
              <w:t># S</w:t>
            </w:r>
          </w:p>
        </w:tc>
        <w:tc>
          <w:tcPr>
            <w:tcW w:w="750" w:type="dxa"/>
            <w:noWrap/>
            <w:hideMark/>
          </w:tcPr>
          <w:p w14:paraId="698C874B" w14:textId="77777777" w:rsidR="00852515" w:rsidRPr="00AE4DE9" w:rsidRDefault="00852515" w:rsidP="009B6C0A">
            <w:pPr>
              <w:jc w:val="center"/>
              <w:cnfStyle w:val="100000000000" w:firstRow="1" w:lastRow="0" w:firstColumn="0" w:lastColumn="0" w:oddVBand="0" w:evenVBand="0" w:oddHBand="0" w:evenHBand="0" w:firstRowFirstColumn="0" w:firstRowLastColumn="0" w:lastRowFirstColumn="0" w:lastRowLastColumn="0"/>
            </w:pPr>
            <w:r w:rsidRPr="00AE4DE9">
              <w:t>Multi</w:t>
            </w:r>
          </w:p>
        </w:tc>
        <w:tc>
          <w:tcPr>
            <w:tcW w:w="777" w:type="dxa"/>
            <w:noWrap/>
            <w:hideMark/>
          </w:tcPr>
          <w:p w14:paraId="4F2F3172" w14:textId="77777777" w:rsidR="00852515" w:rsidRPr="00AE4DE9" w:rsidRDefault="00852515" w:rsidP="009B6C0A">
            <w:pPr>
              <w:jc w:val="center"/>
              <w:cnfStyle w:val="100000000000" w:firstRow="1" w:lastRow="0" w:firstColumn="0" w:lastColumn="0" w:oddVBand="0" w:evenVBand="0" w:oddHBand="0" w:evenHBand="0" w:firstRowFirstColumn="0" w:firstRowLastColumn="0" w:lastRowFirstColumn="0" w:lastRowLastColumn="0"/>
            </w:pPr>
            <w:r w:rsidRPr="00AE4DE9">
              <w:t>Swiss</w:t>
            </w:r>
          </w:p>
        </w:tc>
        <w:tc>
          <w:tcPr>
            <w:tcW w:w="1195" w:type="dxa"/>
            <w:noWrap/>
            <w:hideMark/>
          </w:tcPr>
          <w:p w14:paraId="6088BD27" w14:textId="7EA366CD" w:rsidR="00852515" w:rsidRPr="00AE4DE9" w:rsidRDefault="00852515" w:rsidP="00AE4DE9">
            <w:pPr>
              <w:cnfStyle w:val="100000000000" w:firstRow="1" w:lastRow="0" w:firstColumn="0" w:lastColumn="0" w:oddVBand="0" w:evenVBand="0" w:oddHBand="0" w:evenHBand="0" w:firstRowFirstColumn="0" w:firstRowLastColumn="0" w:lastRowFirstColumn="0" w:lastRowLastColumn="0"/>
            </w:pPr>
            <w:r w:rsidRPr="00AE4DE9">
              <w:t>M</w:t>
            </w:r>
            <w:r w:rsidR="00AE4DE9">
              <w:t>P</w:t>
            </w:r>
            <w:r w:rsidRPr="00AE4DE9">
              <w:t xml:space="preserve"> Class</w:t>
            </w:r>
          </w:p>
        </w:tc>
        <w:tc>
          <w:tcPr>
            <w:tcW w:w="800" w:type="dxa"/>
            <w:noWrap/>
            <w:hideMark/>
          </w:tcPr>
          <w:p w14:paraId="78CD59BB" w14:textId="1F84C888" w:rsidR="00852515" w:rsidRPr="00AE4DE9" w:rsidRDefault="00852515" w:rsidP="009B6C0A">
            <w:pPr>
              <w:jc w:val="center"/>
              <w:cnfStyle w:val="100000000000" w:firstRow="1" w:lastRow="0" w:firstColumn="0" w:lastColumn="0" w:oddVBand="0" w:evenVBand="0" w:oddHBand="0" w:evenHBand="0" w:firstRowFirstColumn="0" w:firstRowLastColumn="0" w:lastRowFirstColumn="0" w:lastRowLastColumn="0"/>
            </w:pPr>
            <w:proofErr w:type="spellStart"/>
            <w:r w:rsidRPr="00AE4DE9">
              <w:t>Wght</w:t>
            </w:r>
            <w:proofErr w:type="spellEnd"/>
          </w:p>
        </w:tc>
        <w:tc>
          <w:tcPr>
            <w:tcW w:w="899" w:type="dxa"/>
            <w:noWrap/>
            <w:hideMark/>
          </w:tcPr>
          <w:p w14:paraId="78F84F98" w14:textId="65CB20AF" w:rsidR="00852515" w:rsidRPr="00AE4DE9" w:rsidRDefault="00852515" w:rsidP="00AE4DE9">
            <w:pPr>
              <w:cnfStyle w:val="100000000000" w:firstRow="1" w:lastRow="0" w:firstColumn="0" w:lastColumn="0" w:oddVBand="0" w:evenVBand="0" w:oddHBand="0" w:evenHBand="0" w:firstRowFirstColumn="0" w:firstRowLastColumn="0" w:lastRowFirstColumn="0" w:lastRowLastColumn="0"/>
            </w:pPr>
            <w:r w:rsidRPr="00AE4DE9">
              <w:t>Scor</w:t>
            </w:r>
            <w:r w:rsidR="00AE4DE9">
              <w:t>ed</w:t>
            </w:r>
          </w:p>
        </w:tc>
        <w:tc>
          <w:tcPr>
            <w:tcW w:w="6883" w:type="dxa"/>
            <w:noWrap/>
            <w:hideMark/>
          </w:tcPr>
          <w:p w14:paraId="69127360" w14:textId="77777777" w:rsidR="00852515" w:rsidRPr="00AE4DE9" w:rsidRDefault="00852515" w:rsidP="00AE4DE9">
            <w:pPr>
              <w:cnfStyle w:val="100000000000" w:firstRow="1" w:lastRow="0" w:firstColumn="0" w:lastColumn="0" w:oddVBand="0" w:evenVBand="0" w:oddHBand="0" w:evenHBand="0" w:firstRowFirstColumn="0" w:firstRowLastColumn="0" w:lastRowFirstColumn="0" w:lastRowLastColumn="0"/>
            </w:pPr>
            <w:r w:rsidRPr="00AE4DE9">
              <w:t>Directors Info</w:t>
            </w:r>
          </w:p>
        </w:tc>
      </w:tr>
      <w:tr w:rsidR="00AE4DE9" w:rsidRPr="00852515" w14:paraId="3937AF58" w14:textId="77777777" w:rsidTr="00AE4DE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E7465D1" w14:textId="77777777" w:rsidR="00852515" w:rsidRPr="00AE4DE9" w:rsidRDefault="00852515" w:rsidP="00AE4DE9">
            <w:pPr>
              <w:rPr>
                <w:sz w:val="20"/>
                <w:szCs w:val="20"/>
              </w:rPr>
            </w:pPr>
            <w:r w:rsidRPr="00AE4DE9">
              <w:rPr>
                <w:sz w:val="20"/>
                <w:szCs w:val="20"/>
              </w:rPr>
              <w:t>Summer Pairs</w:t>
            </w:r>
          </w:p>
        </w:tc>
        <w:tc>
          <w:tcPr>
            <w:tcW w:w="781" w:type="dxa"/>
            <w:hideMark/>
          </w:tcPr>
          <w:p w14:paraId="28167E72"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Jan</w:t>
            </w:r>
          </w:p>
          <w:p w14:paraId="0272F68B" w14:textId="01FDB57B"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Feb</w:t>
            </w:r>
          </w:p>
        </w:tc>
        <w:tc>
          <w:tcPr>
            <w:tcW w:w="756" w:type="dxa"/>
            <w:hideMark/>
          </w:tcPr>
          <w:p w14:paraId="0F68F077"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2</w:t>
            </w:r>
          </w:p>
        </w:tc>
        <w:tc>
          <w:tcPr>
            <w:tcW w:w="750" w:type="dxa"/>
            <w:hideMark/>
          </w:tcPr>
          <w:p w14:paraId="47DDC107"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Y</w:t>
            </w:r>
          </w:p>
        </w:tc>
        <w:tc>
          <w:tcPr>
            <w:tcW w:w="777" w:type="dxa"/>
            <w:hideMark/>
          </w:tcPr>
          <w:p w14:paraId="2142F213"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1195" w:type="dxa"/>
            <w:noWrap/>
            <w:hideMark/>
          </w:tcPr>
          <w:p w14:paraId="204D9626"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Red (Grade B4c)</w:t>
            </w:r>
          </w:p>
        </w:tc>
        <w:tc>
          <w:tcPr>
            <w:tcW w:w="800" w:type="dxa"/>
            <w:noWrap/>
            <w:hideMark/>
          </w:tcPr>
          <w:p w14:paraId="5B860213"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2.5</w:t>
            </w:r>
          </w:p>
        </w:tc>
        <w:tc>
          <w:tcPr>
            <w:tcW w:w="899" w:type="dxa"/>
            <w:noWrap/>
            <w:hideMark/>
          </w:tcPr>
          <w:p w14:paraId="3F0A7DAD"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MP</w:t>
            </w:r>
          </w:p>
        </w:tc>
        <w:tc>
          <w:tcPr>
            <w:tcW w:w="6883" w:type="dxa"/>
            <w:hideMark/>
          </w:tcPr>
          <w:p w14:paraId="10842979"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Single winner sessions. Preferred to play with the same partner each session</w:t>
            </w:r>
          </w:p>
        </w:tc>
      </w:tr>
      <w:tr w:rsidR="00AE4DE9" w:rsidRPr="00852515" w14:paraId="6414ED5C" w14:textId="77777777" w:rsidTr="00AE4DE9">
        <w:trPr>
          <w:trHeight w:val="24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84E9923" w14:textId="77777777" w:rsidR="00852515" w:rsidRPr="00AE4DE9" w:rsidRDefault="00852515" w:rsidP="00AE4DE9">
            <w:pPr>
              <w:rPr>
                <w:sz w:val="20"/>
                <w:szCs w:val="20"/>
              </w:rPr>
            </w:pPr>
            <w:r w:rsidRPr="00AE4DE9">
              <w:rPr>
                <w:sz w:val="20"/>
                <w:szCs w:val="20"/>
              </w:rPr>
              <w:t>State (Country) Teams Qualifying</w:t>
            </w:r>
          </w:p>
        </w:tc>
        <w:tc>
          <w:tcPr>
            <w:tcW w:w="781" w:type="dxa"/>
            <w:hideMark/>
          </w:tcPr>
          <w:p w14:paraId="1034958F"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Feb</w:t>
            </w:r>
          </w:p>
          <w:p w14:paraId="6A55A935" w14:textId="002B1796"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Mar</w:t>
            </w:r>
          </w:p>
        </w:tc>
        <w:tc>
          <w:tcPr>
            <w:tcW w:w="756" w:type="dxa"/>
            <w:hideMark/>
          </w:tcPr>
          <w:p w14:paraId="734939C2"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4</w:t>
            </w:r>
          </w:p>
        </w:tc>
        <w:tc>
          <w:tcPr>
            <w:tcW w:w="750" w:type="dxa"/>
            <w:hideMark/>
          </w:tcPr>
          <w:p w14:paraId="5B39A9B5"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777" w:type="dxa"/>
            <w:hideMark/>
          </w:tcPr>
          <w:p w14:paraId="4E3063B0"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1195" w:type="dxa"/>
            <w:noWrap/>
            <w:hideMark/>
          </w:tcPr>
          <w:p w14:paraId="316D3619"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Red (Grade B)</w:t>
            </w:r>
          </w:p>
        </w:tc>
        <w:tc>
          <w:tcPr>
            <w:tcW w:w="800" w:type="dxa"/>
            <w:noWrap/>
            <w:hideMark/>
          </w:tcPr>
          <w:p w14:paraId="45C12AC8"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5</w:t>
            </w:r>
          </w:p>
        </w:tc>
        <w:tc>
          <w:tcPr>
            <w:tcW w:w="899" w:type="dxa"/>
            <w:noWrap/>
            <w:hideMark/>
          </w:tcPr>
          <w:p w14:paraId="1E93225C"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IMP</w:t>
            </w:r>
          </w:p>
        </w:tc>
        <w:tc>
          <w:tcPr>
            <w:tcW w:w="6883" w:type="dxa"/>
            <w:hideMark/>
          </w:tcPr>
          <w:p w14:paraId="0D99E5E3"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Played as an IMP scored Pairs event of 5 x 6 board events, allowing for half tables. Special barometer movement used - and as such</w:t>
            </w:r>
            <w:r w:rsidRPr="00AE4DE9">
              <w:rPr>
                <w:b/>
                <w:bCs/>
                <w:sz w:val="20"/>
                <w:szCs w:val="20"/>
              </w:rPr>
              <w:t xml:space="preserve"> you will need to deal out three sets of boards</w:t>
            </w:r>
            <w:r w:rsidRPr="00AE4DE9">
              <w:rPr>
                <w:sz w:val="20"/>
                <w:szCs w:val="20"/>
              </w:rPr>
              <w:t>.  Run as one event of four sessions.  Seating needs to be randomly assigned using the buttons.  No outright awards.  If half table, the sit out pair (E/W) sits out for 3 boards and then 'bumps' a designated N/S pair giving 2 half matches.</w:t>
            </w:r>
          </w:p>
        </w:tc>
      </w:tr>
      <w:tr w:rsidR="00AE4DE9" w:rsidRPr="00852515" w14:paraId="67E1F36A" w14:textId="77777777" w:rsidTr="00AE4DE9">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1E2CF98" w14:textId="77777777" w:rsidR="00852515" w:rsidRPr="00AE4DE9" w:rsidRDefault="00852515" w:rsidP="00AE4DE9">
            <w:pPr>
              <w:rPr>
                <w:sz w:val="20"/>
                <w:szCs w:val="20"/>
              </w:rPr>
            </w:pPr>
            <w:r w:rsidRPr="00AE4DE9">
              <w:rPr>
                <w:sz w:val="20"/>
                <w:szCs w:val="20"/>
              </w:rPr>
              <w:t>President’s Trophy</w:t>
            </w:r>
          </w:p>
        </w:tc>
        <w:tc>
          <w:tcPr>
            <w:tcW w:w="781" w:type="dxa"/>
            <w:hideMark/>
          </w:tcPr>
          <w:p w14:paraId="4542C6A5"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Mar</w:t>
            </w:r>
          </w:p>
        </w:tc>
        <w:tc>
          <w:tcPr>
            <w:tcW w:w="756" w:type="dxa"/>
            <w:hideMark/>
          </w:tcPr>
          <w:p w14:paraId="2DCB8C46"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1</w:t>
            </w:r>
          </w:p>
        </w:tc>
        <w:tc>
          <w:tcPr>
            <w:tcW w:w="750" w:type="dxa"/>
            <w:hideMark/>
          </w:tcPr>
          <w:p w14:paraId="74D11538"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777" w:type="dxa"/>
            <w:hideMark/>
          </w:tcPr>
          <w:p w14:paraId="1428039A"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1195" w:type="dxa"/>
            <w:noWrap/>
            <w:hideMark/>
          </w:tcPr>
          <w:p w14:paraId="5E1EE0F8"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Green (Grade E)</w:t>
            </w:r>
          </w:p>
        </w:tc>
        <w:tc>
          <w:tcPr>
            <w:tcW w:w="800" w:type="dxa"/>
            <w:noWrap/>
            <w:hideMark/>
          </w:tcPr>
          <w:p w14:paraId="61A96282"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1.5</w:t>
            </w:r>
          </w:p>
        </w:tc>
        <w:tc>
          <w:tcPr>
            <w:tcW w:w="899" w:type="dxa"/>
            <w:noWrap/>
            <w:hideMark/>
          </w:tcPr>
          <w:p w14:paraId="3A34FBF4"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MP</w:t>
            </w:r>
          </w:p>
        </w:tc>
        <w:tc>
          <w:tcPr>
            <w:tcW w:w="6883" w:type="dxa"/>
            <w:hideMark/>
          </w:tcPr>
          <w:p w14:paraId="1DB29A9B"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 xml:space="preserve">Run as a multi-section event, in parallel with regular Saturday bridge session.  </w:t>
            </w:r>
            <w:r w:rsidRPr="00AE4DE9">
              <w:rPr>
                <w:sz w:val="20"/>
                <w:szCs w:val="20"/>
              </w:rPr>
              <w:br/>
            </w:r>
            <w:proofErr w:type="gramStart"/>
            <w:r w:rsidRPr="00AE4DE9">
              <w:rPr>
                <w:sz w:val="20"/>
                <w:szCs w:val="20"/>
              </w:rPr>
              <w:t>Has to</w:t>
            </w:r>
            <w:proofErr w:type="gramEnd"/>
            <w:r w:rsidRPr="00AE4DE9">
              <w:rPr>
                <w:sz w:val="20"/>
                <w:szCs w:val="20"/>
              </w:rPr>
              <w:t xml:space="preserve"> be run as a single winner event - typically five table Howell.</w:t>
            </w:r>
          </w:p>
        </w:tc>
      </w:tr>
      <w:tr w:rsidR="00AE4DE9" w:rsidRPr="00852515" w14:paraId="0C9BD6D6" w14:textId="77777777" w:rsidTr="00AE4DE9">
        <w:trPr>
          <w:trHeight w:val="12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24411CE" w14:textId="77777777" w:rsidR="00852515" w:rsidRPr="00AE4DE9" w:rsidRDefault="00852515" w:rsidP="00AE4DE9">
            <w:pPr>
              <w:rPr>
                <w:sz w:val="20"/>
                <w:szCs w:val="20"/>
              </w:rPr>
            </w:pPr>
            <w:r w:rsidRPr="00AE4DE9">
              <w:rPr>
                <w:sz w:val="20"/>
                <w:szCs w:val="20"/>
              </w:rPr>
              <w:t>State (Country) Mixed Pairs Qualifying</w:t>
            </w:r>
          </w:p>
        </w:tc>
        <w:tc>
          <w:tcPr>
            <w:tcW w:w="781" w:type="dxa"/>
            <w:hideMark/>
          </w:tcPr>
          <w:p w14:paraId="686C060B"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Apr</w:t>
            </w:r>
          </w:p>
        </w:tc>
        <w:tc>
          <w:tcPr>
            <w:tcW w:w="756" w:type="dxa"/>
            <w:hideMark/>
          </w:tcPr>
          <w:p w14:paraId="1330B7A7"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4</w:t>
            </w:r>
          </w:p>
        </w:tc>
        <w:tc>
          <w:tcPr>
            <w:tcW w:w="750" w:type="dxa"/>
            <w:hideMark/>
          </w:tcPr>
          <w:p w14:paraId="4F024B79"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777" w:type="dxa"/>
            <w:hideMark/>
          </w:tcPr>
          <w:p w14:paraId="26163793"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1195" w:type="dxa"/>
            <w:noWrap/>
            <w:hideMark/>
          </w:tcPr>
          <w:p w14:paraId="3D5EDB58"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Red (Grade B)</w:t>
            </w:r>
          </w:p>
        </w:tc>
        <w:tc>
          <w:tcPr>
            <w:tcW w:w="800" w:type="dxa"/>
            <w:noWrap/>
            <w:hideMark/>
          </w:tcPr>
          <w:p w14:paraId="7B1189BE"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3.75</w:t>
            </w:r>
          </w:p>
        </w:tc>
        <w:tc>
          <w:tcPr>
            <w:tcW w:w="899" w:type="dxa"/>
            <w:noWrap/>
            <w:hideMark/>
          </w:tcPr>
          <w:p w14:paraId="6ADE48DD"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MP</w:t>
            </w:r>
          </w:p>
        </w:tc>
        <w:tc>
          <w:tcPr>
            <w:tcW w:w="6883" w:type="dxa"/>
            <w:hideMark/>
          </w:tcPr>
          <w:p w14:paraId="6C9E3673"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Single winner movement required.  No Outright winner masterpoints awarded.</w:t>
            </w:r>
          </w:p>
        </w:tc>
      </w:tr>
      <w:tr w:rsidR="00AE4DE9" w:rsidRPr="00852515" w14:paraId="07F02602" w14:textId="77777777" w:rsidTr="00AE4DE9">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18D895C" w14:textId="77777777" w:rsidR="00852515" w:rsidRPr="00AE4DE9" w:rsidRDefault="00852515" w:rsidP="00AE4DE9">
            <w:pPr>
              <w:rPr>
                <w:sz w:val="20"/>
                <w:szCs w:val="20"/>
              </w:rPr>
            </w:pPr>
            <w:r w:rsidRPr="00AE4DE9">
              <w:rPr>
                <w:sz w:val="20"/>
                <w:szCs w:val="20"/>
              </w:rPr>
              <w:t>Grand National Open Teams Qualifying</w:t>
            </w:r>
          </w:p>
        </w:tc>
        <w:tc>
          <w:tcPr>
            <w:tcW w:w="781" w:type="dxa"/>
            <w:hideMark/>
          </w:tcPr>
          <w:p w14:paraId="3DDB8269"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Apr</w:t>
            </w:r>
          </w:p>
        </w:tc>
        <w:tc>
          <w:tcPr>
            <w:tcW w:w="756" w:type="dxa"/>
            <w:hideMark/>
          </w:tcPr>
          <w:p w14:paraId="2926D6E1"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5</w:t>
            </w:r>
          </w:p>
        </w:tc>
        <w:tc>
          <w:tcPr>
            <w:tcW w:w="750" w:type="dxa"/>
            <w:hideMark/>
          </w:tcPr>
          <w:p w14:paraId="520E3C52"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777" w:type="dxa"/>
            <w:hideMark/>
          </w:tcPr>
          <w:p w14:paraId="072CF3AE"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1195" w:type="dxa"/>
            <w:noWrap/>
            <w:hideMark/>
          </w:tcPr>
          <w:p w14:paraId="628CFE2D"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Gold (Grade A2)</w:t>
            </w:r>
          </w:p>
        </w:tc>
        <w:tc>
          <w:tcPr>
            <w:tcW w:w="800" w:type="dxa"/>
            <w:noWrap/>
            <w:hideMark/>
          </w:tcPr>
          <w:p w14:paraId="55FFE561"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5</w:t>
            </w:r>
          </w:p>
        </w:tc>
        <w:tc>
          <w:tcPr>
            <w:tcW w:w="899" w:type="dxa"/>
            <w:noWrap/>
            <w:hideMark/>
          </w:tcPr>
          <w:p w14:paraId="550F9CB1"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IMP</w:t>
            </w:r>
          </w:p>
        </w:tc>
        <w:tc>
          <w:tcPr>
            <w:tcW w:w="6883" w:type="dxa"/>
            <w:hideMark/>
          </w:tcPr>
          <w:p w14:paraId="52FB2610"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Run the same way that the Country Teams events are played.  Played as an IMP scored Pairs event of 5 x 6 board events, allowing for half tables. Special barometer movement used - and as such you will need to deal out three sets of boards.  Run as one event of five sessions.  Seating needs to be randomly assigned using the buttons.  No outright awards.  If half table, the sit out pair (E/W) sits out for 3 boards and then 'bumps' a designated N/S pair giving 2 half matches.</w:t>
            </w:r>
          </w:p>
        </w:tc>
      </w:tr>
      <w:tr w:rsidR="00AE4DE9" w:rsidRPr="00852515" w14:paraId="3B666854" w14:textId="77777777" w:rsidTr="00AE4DE9">
        <w:trPr>
          <w:trHeight w:val="216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2EEC750" w14:textId="77777777" w:rsidR="00852515" w:rsidRPr="00AE4DE9" w:rsidRDefault="00852515" w:rsidP="00AE4DE9">
            <w:pPr>
              <w:rPr>
                <w:sz w:val="20"/>
                <w:szCs w:val="20"/>
              </w:rPr>
            </w:pPr>
            <w:r w:rsidRPr="00AE4DE9">
              <w:rPr>
                <w:sz w:val="20"/>
                <w:szCs w:val="20"/>
              </w:rPr>
              <w:lastRenderedPageBreak/>
              <w:t>Interclub Swiss Pairs</w:t>
            </w:r>
          </w:p>
        </w:tc>
        <w:tc>
          <w:tcPr>
            <w:tcW w:w="781" w:type="dxa"/>
            <w:hideMark/>
          </w:tcPr>
          <w:p w14:paraId="62D979BA"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May</w:t>
            </w:r>
          </w:p>
          <w:p w14:paraId="3D60FE76" w14:textId="3F70BB98"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Aug</w:t>
            </w:r>
          </w:p>
        </w:tc>
        <w:tc>
          <w:tcPr>
            <w:tcW w:w="756" w:type="dxa"/>
            <w:hideMark/>
          </w:tcPr>
          <w:p w14:paraId="4D0EC9C3"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2</w:t>
            </w:r>
          </w:p>
        </w:tc>
        <w:tc>
          <w:tcPr>
            <w:tcW w:w="750" w:type="dxa"/>
            <w:hideMark/>
          </w:tcPr>
          <w:p w14:paraId="4B5F0FF6" w14:textId="7EF5D8F8" w:rsidR="00852515" w:rsidRPr="00AE4DE9" w:rsidRDefault="009B6C0A"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w:t>
            </w:r>
          </w:p>
        </w:tc>
        <w:tc>
          <w:tcPr>
            <w:tcW w:w="777" w:type="dxa"/>
            <w:hideMark/>
          </w:tcPr>
          <w:p w14:paraId="18F42D35"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Y</w:t>
            </w:r>
          </w:p>
        </w:tc>
        <w:tc>
          <w:tcPr>
            <w:tcW w:w="1195" w:type="dxa"/>
            <w:noWrap/>
            <w:hideMark/>
          </w:tcPr>
          <w:p w14:paraId="6A76FFC0"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Red (Grade B5i)</w:t>
            </w:r>
          </w:p>
        </w:tc>
        <w:tc>
          <w:tcPr>
            <w:tcW w:w="800" w:type="dxa"/>
            <w:noWrap/>
            <w:hideMark/>
          </w:tcPr>
          <w:p w14:paraId="723E5D1C"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2</w:t>
            </w:r>
          </w:p>
        </w:tc>
        <w:tc>
          <w:tcPr>
            <w:tcW w:w="899" w:type="dxa"/>
            <w:noWrap/>
            <w:hideMark/>
          </w:tcPr>
          <w:p w14:paraId="5D86FEBF"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IMP 2 VP</w:t>
            </w:r>
          </w:p>
        </w:tc>
        <w:tc>
          <w:tcPr>
            <w:tcW w:w="6883" w:type="dxa"/>
            <w:hideMark/>
          </w:tcPr>
          <w:p w14:paraId="1EE7BDBB"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Registration required</w:t>
            </w:r>
            <w:r w:rsidRPr="00AE4DE9">
              <w:rPr>
                <w:sz w:val="20"/>
                <w:szCs w:val="20"/>
              </w:rPr>
              <w:br/>
              <w:t>Probably 6 matches (three each morning and afternoon) each of 9 boards.</w:t>
            </w:r>
            <w:r w:rsidRPr="00AE4DE9">
              <w:rPr>
                <w:sz w:val="20"/>
                <w:szCs w:val="20"/>
              </w:rPr>
              <w:br/>
              <w:t>You will need to deal out more than one set of boards:</w:t>
            </w:r>
            <w:r w:rsidRPr="00AE4DE9">
              <w:rPr>
                <w:sz w:val="20"/>
                <w:szCs w:val="20"/>
              </w:rPr>
              <w:br/>
              <w:t>With four or less tables, one set will suffice;</w:t>
            </w:r>
            <w:r w:rsidRPr="00AE4DE9">
              <w:rPr>
                <w:sz w:val="20"/>
                <w:szCs w:val="20"/>
              </w:rPr>
              <w:br/>
              <w:t>With between five and eight tables, two sets will suffice;</w:t>
            </w:r>
            <w:r w:rsidRPr="00AE4DE9">
              <w:rPr>
                <w:sz w:val="20"/>
                <w:szCs w:val="20"/>
              </w:rPr>
              <w:br/>
              <w:t>with between nine and twelve tables, you will need to deal out three sets; and</w:t>
            </w:r>
            <w:r w:rsidRPr="00AE4DE9">
              <w:rPr>
                <w:sz w:val="20"/>
                <w:szCs w:val="20"/>
              </w:rPr>
              <w:br/>
              <w:t>with thirteen or more four sets.</w:t>
            </w:r>
          </w:p>
        </w:tc>
      </w:tr>
      <w:tr w:rsidR="00AE4DE9" w:rsidRPr="00852515" w14:paraId="6D823FC7" w14:textId="77777777" w:rsidTr="00AE4DE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2BD3D99" w14:textId="77777777" w:rsidR="00852515" w:rsidRPr="00AE4DE9" w:rsidRDefault="00852515" w:rsidP="00AE4DE9">
            <w:pPr>
              <w:rPr>
                <w:sz w:val="20"/>
                <w:szCs w:val="20"/>
              </w:rPr>
            </w:pPr>
            <w:r w:rsidRPr="00AE4DE9">
              <w:rPr>
                <w:sz w:val="20"/>
                <w:szCs w:val="20"/>
              </w:rPr>
              <w:t>Autumn Pairs</w:t>
            </w:r>
          </w:p>
        </w:tc>
        <w:tc>
          <w:tcPr>
            <w:tcW w:w="781" w:type="dxa"/>
            <w:hideMark/>
          </w:tcPr>
          <w:p w14:paraId="10F103AE"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May</w:t>
            </w:r>
          </w:p>
        </w:tc>
        <w:tc>
          <w:tcPr>
            <w:tcW w:w="756" w:type="dxa"/>
            <w:hideMark/>
          </w:tcPr>
          <w:p w14:paraId="0926EFAC"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2</w:t>
            </w:r>
          </w:p>
        </w:tc>
        <w:tc>
          <w:tcPr>
            <w:tcW w:w="750" w:type="dxa"/>
            <w:hideMark/>
          </w:tcPr>
          <w:p w14:paraId="35C55B92"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Y</w:t>
            </w:r>
          </w:p>
        </w:tc>
        <w:tc>
          <w:tcPr>
            <w:tcW w:w="777" w:type="dxa"/>
            <w:hideMark/>
          </w:tcPr>
          <w:p w14:paraId="6F56D1D1"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1195" w:type="dxa"/>
            <w:noWrap/>
            <w:hideMark/>
          </w:tcPr>
          <w:p w14:paraId="70BC40B3"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Red (Grade B4c)</w:t>
            </w:r>
          </w:p>
        </w:tc>
        <w:tc>
          <w:tcPr>
            <w:tcW w:w="800" w:type="dxa"/>
            <w:noWrap/>
            <w:hideMark/>
          </w:tcPr>
          <w:p w14:paraId="010B03F3"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2.5</w:t>
            </w:r>
          </w:p>
        </w:tc>
        <w:tc>
          <w:tcPr>
            <w:tcW w:w="899" w:type="dxa"/>
            <w:noWrap/>
            <w:hideMark/>
          </w:tcPr>
          <w:p w14:paraId="1EA32A91"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MP</w:t>
            </w:r>
          </w:p>
        </w:tc>
        <w:tc>
          <w:tcPr>
            <w:tcW w:w="6883" w:type="dxa"/>
            <w:hideMark/>
          </w:tcPr>
          <w:p w14:paraId="74A4B35F"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Single winner sessions. Preferred to play with the same partner each session</w:t>
            </w:r>
          </w:p>
        </w:tc>
      </w:tr>
      <w:tr w:rsidR="00AE4DE9" w:rsidRPr="00852515" w14:paraId="771E9D95" w14:textId="77777777" w:rsidTr="00AE4DE9">
        <w:trPr>
          <w:trHeight w:val="144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8D5AC0E" w14:textId="77777777" w:rsidR="00852515" w:rsidRPr="00AE4DE9" w:rsidRDefault="00852515" w:rsidP="00AE4DE9">
            <w:pPr>
              <w:rPr>
                <w:sz w:val="20"/>
                <w:szCs w:val="20"/>
              </w:rPr>
            </w:pPr>
            <w:r w:rsidRPr="00AE4DE9">
              <w:rPr>
                <w:sz w:val="20"/>
                <w:szCs w:val="20"/>
              </w:rPr>
              <w:t>Australia-Wide Novice Pairs</w:t>
            </w:r>
          </w:p>
        </w:tc>
        <w:tc>
          <w:tcPr>
            <w:tcW w:w="781" w:type="dxa"/>
            <w:hideMark/>
          </w:tcPr>
          <w:p w14:paraId="78366B2D"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May</w:t>
            </w:r>
          </w:p>
        </w:tc>
        <w:tc>
          <w:tcPr>
            <w:tcW w:w="756" w:type="dxa"/>
            <w:hideMark/>
          </w:tcPr>
          <w:p w14:paraId="5ABA923C"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1</w:t>
            </w:r>
          </w:p>
        </w:tc>
        <w:tc>
          <w:tcPr>
            <w:tcW w:w="750" w:type="dxa"/>
            <w:hideMark/>
          </w:tcPr>
          <w:p w14:paraId="4288EF6C"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777" w:type="dxa"/>
            <w:hideMark/>
          </w:tcPr>
          <w:p w14:paraId="1A55E418"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1195" w:type="dxa"/>
            <w:noWrap/>
            <w:hideMark/>
          </w:tcPr>
          <w:p w14:paraId="6C1C28BC"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Green (Grade E)</w:t>
            </w:r>
          </w:p>
        </w:tc>
        <w:tc>
          <w:tcPr>
            <w:tcW w:w="800" w:type="dxa"/>
            <w:noWrap/>
            <w:hideMark/>
          </w:tcPr>
          <w:p w14:paraId="0F53A119"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1.5</w:t>
            </w:r>
          </w:p>
        </w:tc>
        <w:tc>
          <w:tcPr>
            <w:tcW w:w="899" w:type="dxa"/>
            <w:noWrap/>
            <w:hideMark/>
          </w:tcPr>
          <w:p w14:paraId="1657E5AC"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MP</w:t>
            </w:r>
          </w:p>
        </w:tc>
        <w:tc>
          <w:tcPr>
            <w:tcW w:w="6883" w:type="dxa"/>
            <w:hideMark/>
          </w:tcPr>
          <w:p w14:paraId="4512A3B1"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 xml:space="preserve">If </w:t>
            </w:r>
            <w:proofErr w:type="gramStart"/>
            <w:r w:rsidRPr="00AE4DE9">
              <w:rPr>
                <w:sz w:val="20"/>
                <w:szCs w:val="20"/>
              </w:rPr>
              <w:t>possible</w:t>
            </w:r>
            <w:proofErr w:type="gramEnd"/>
            <w:r w:rsidRPr="00AE4DE9">
              <w:rPr>
                <w:sz w:val="20"/>
                <w:szCs w:val="20"/>
              </w:rPr>
              <w:t xml:space="preserve"> run two sections, with the second section assigned to those competing in the event</w:t>
            </w:r>
            <w:r w:rsidRPr="00AE4DE9">
              <w:rPr>
                <w:sz w:val="20"/>
                <w:szCs w:val="20"/>
              </w:rPr>
              <w:br/>
              <w:t>Deal file will be provided by Australian Bridge; otherwise run as a standard event.</w:t>
            </w:r>
            <w:r w:rsidRPr="00AE4DE9">
              <w:rPr>
                <w:sz w:val="20"/>
                <w:szCs w:val="20"/>
              </w:rPr>
              <w:br/>
              <w:t>In addition to website, XML results file should be uploaded to http://www.australianbridge.com/AWP/upload.php.  CSV file to be mailed to mail@australianbridge.com</w:t>
            </w:r>
          </w:p>
        </w:tc>
      </w:tr>
      <w:tr w:rsidR="00AE4DE9" w:rsidRPr="00852515" w14:paraId="74D10B1D" w14:textId="77777777" w:rsidTr="00AE4DE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C9046A0" w14:textId="77777777" w:rsidR="00852515" w:rsidRPr="00AE4DE9" w:rsidRDefault="00852515" w:rsidP="00AE4DE9">
            <w:pPr>
              <w:rPr>
                <w:sz w:val="20"/>
                <w:szCs w:val="20"/>
              </w:rPr>
            </w:pPr>
            <w:r w:rsidRPr="00AE4DE9">
              <w:rPr>
                <w:sz w:val="20"/>
                <w:szCs w:val="20"/>
              </w:rPr>
              <w:t>State (Country) Pairs Qualifying</w:t>
            </w:r>
          </w:p>
        </w:tc>
        <w:tc>
          <w:tcPr>
            <w:tcW w:w="781" w:type="dxa"/>
            <w:hideMark/>
          </w:tcPr>
          <w:p w14:paraId="75F25EBC"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Jun</w:t>
            </w:r>
          </w:p>
        </w:tc>
        <w:tc>
          <w:tcPr>
            <w:tcW w:w="756" w:type="dxa"/>
            <w:hideMark/>
          </w:tcPr>
          <w:p w14:paraId="6E2940D0"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4</w:t>
            </w:r>
          </w:p>
        </w:tc>
        <w:tc>
          <w:tcPr>
            <w:tcW w:w="750" w:type="dxa"/>
            <w:hideMark/>
          </w:tcPr>
          <w:p w14:paraId="3FA868C5"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777" w:type="dxa"/>
            <w:hideMark/>
          </w:tcPr>
          <w:p w14:paraId="3AC81520"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1195" w:type="dxa"/>
            <w:noWrap/>
            <w:hideMark/>
          </w:tcPr>
          <w:p w14:paraId="28DF3203"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Red (Grade B)</w:t>
            </w:r>
          </w:p>
        </w:tc>
        <w:tc>
          <w:tcPr>
            <w:tcW w:w="800" w:type="dxa"/>
            <w:noWrap/>
            <w:hideMark/>
          </w:tcPr>
          <w:p w14:paraId="158E5836"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5</w:t>
            </w:r>
          </w:p>
        </w:tc>
        <w:tc>
          <w:tcPr>
            <w:tcW w:w="899" w:type="dxa"/>
            <w:noWrap/>
            <w:hideMark/>
          </w:tcPr>
          <w:p w14:paraId="10DACF29"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MP</w:t>
            </w:r>
          </w:p>
        </w:tc>
        <w:tc>
          <w:tcPr>
            <w:tcW w:w="6883" w:type="dxa"/>
            <w:hideMark/>
          </w:tcPr>
          <w:p w14:paraId="354A0C92"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Single winner movement required.  No Outright winner masterpoints awarded.</w:t>
            </w:r>
          </w:p>
        </w:tc>
      </w:tr>
      <w:tr w:rsidR="00AE4DE9" w:rsidRPr="00852515" w14:paraId="39948FF5" w14:textId="77777777" w:rsidTr="00AE4DE9">
        <w:trPr>
          <w:trHeight w:val="12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2A43BB8" w14:textId="77777777" w:rsidR="00852515" w:rsidRPr="00AE4DE9" w:rsidRDefault="00852515" w:rsidP="00AE4DE9">
            <w:pPr>
              <w:rPr>
                <w:sz w:val="20"/>
                <w:szCs w:val="20"/>
              </w:rPr>
            </w:pPr>
            <w:r w:rsidRPr="00AE4DE9">
              <w:rPr>
                <w:sz w:val="20"/>
                <w:szCs w:val="20"/>
              </w:rPr>
              <w:t>State (Country) Teams Regional</w:t>
            </w:r>
          </w:p>
        </w:tc>
        <w:tc>
          <w:tcPr>
            <w:tcW w:w="781" w:type="dxa"/>
            <w:hideMark/>
          </w:tcPr>
          <w:p w14:paraId="4193AFC6"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Jul</w:t>
            </w:r>
          </w:p>
        </w:tc>
        <w:tc>
          <w:tcPr>
            <w:tcW w:w="756" w:type="dxa"/>
            <w:hideMark/>
          </w:tcPr>
          <w:p w14:paraId="59CB2608"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1</w:t>
            </w:r>
          </w:p>
        </w:tc>
        <w:tc>
          <w:tcPr>
            <w:tcW w:w="750" w:type="dxa"/>
            <w:hideMark/>
          </w:tcPr>
          <w:p w14:paraId="617ED859"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777" w:type="dxa"/>
            <w:hideMark/>
          </w:tcPr>
          <w:p w14:paraId="5A3EA732"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1195" w:type="dxa"/>
            <w:noWrap/>
            <w:hideMark/>
          </w:tcPr>
          <w:p w14:paraId="30A11357"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Red (Grade B)</w:t>
            </w:r>
          </w:p>
        </w:tc>
        <w:tc>
          <w:tcPr>
            <w:tcW w:w="800" w:type="dxa"/>
            <w:noWrap/>
            <w:hideMark/>
          </w:tcPr>
          <w:p w14:paraId="2E6FB2D8"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5</w:t>
            </w:r>
          </w:p>
        </w:tc>
        <w:tc>
          <w:tcPr>
            <w:tcW w:w="899" w:type="dxa"/>
            <w:noWrap/>
            <w:hideMark/>
          </w:tcPr>
          <w:p w14:paraId="0E2CD1D4"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IMP</w:t>
            </w:r>
          </w:p>
        </w:tc>
        <w:tc>
          <w:tcPr>
            <w:tcW w:w="6883" w:type="dxa"/>
            <w:hideMark/>
          </w:tcPr>
          <w:p w14:paraId="687A5ED2"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In 2023 this will be played online - so no Directors activity required.</w:t>
            </w:r>
          </w:p>
        </w:tc>
      </w:tr>
      <w:tr w:rsidR="00AE4DE9" w:rsidRPr="00852515" w14:paraId="04F35346" w14:textId="77777777" w:rsidTr="00AE4DE9">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363728A" w14:textId="77777777" w:rsidR="00852515" w:rsidRPr="00AE4DE9" w:rsidRDefault="00852515" w:rsidP="00AE4DE9">
            <w:pPr>
              <w:rPr>
                <w:sz w:val="20"/>
                <w:szCs w:val="20"/>
              </w:rPr>
            </w:pPr>
            <w:r w:rsidRPr="00AE4DE9">
              <w:rPr>
                <w:sz w:val="20"/>
                <w:szCs w:val="20"/>
              </w:rPr>
              <w:t>Club Swiss Pairs</w:t>
            </w:r>
          </w:p>
        </w:tc>
        <w:tc>
          <w:tcPr>
            <w:tcW w:w="781" w:type="dxa"/>
            <w:hideMark/>
          </w:tcPr>
          <w:p w14:paraId="692DC503"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Jul</w:t>
            </w:r>
          </w:p>
        </w:tc>
        <w:tc>
          <w:tcPr>
            <w:tcW w:w="756" w:type="dxa"/>
            <w:hideMark/>
          </w:tcPr>
          <w:p w14:paraId="1BEBFCBA"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2</w:t>
            </w:r>
          </w:p>
        </w:tc>
        <w:tc>
          <w:tcPr>
            <w:tcW w:w="750" w:type="dxa"/>
            <w:hideMark/>
          </w:tcPr>
          <w:p w14:paraId="474B2FFB" w14:textId="43ECC7E0" w:rsidR="00852515" w:rsidRPr="00AE4DE9" w:rsidRDefault="009B6C0A"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w:t>
            </w:r>
          </w:p>
        </w:tc>
        <w:tc>
          <w:tcPr>
            <w:tcW w:w="777" w:type="dxa"/>
            <w:hideMark/>
          </w:tcPr>
          <w:p w14:paraId="2A7C83CE"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Y</w:t>
            </w:r>
          </w:p>
        </w:tc>
        <w:tc>
          <w:tcPr>
            <w:tcW w:w="1195" w:type="dxa"/>
            <w:noWrap/>
            <w:hideMark/>
          </w:tcPr>
          <w:p w14:paraId="05D94497"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Red (Grade B4c)</w:t>
            </w:r>
          </w:p>
        </w:tc>
        <w:tc>
          <w:tcPr>
            <w:tcW w:w="800" w:type="dxa"/>
            <w:noWrap/>
            <w:hideMark/>
          </w:tcPr>
          <w:p w14:paraId="7B2904A8"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2.5</w:t>
            </w:r>
          </w:p>
        </w:tc>
        <w:tc>
          <w:tcPr>
            <w:tcW w:w="899" w:type="dxa"/>
            <w:noWrap/>
            <w:hideMark/>
          </w:tcPr>
          <w:p w14:paraId="6FA49CE3"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IMP 2 VP</w:t>
            </w:r>
          </w:p>
        </w:tc>
        <w:tc>
          <w:tcPr>
            <w:tcW w:w="6883" w:type="dxa"/>
            <w:hideMark/>
          </w:tcPr>
          <w:p w14:paraId="1923940C"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Registration required</w:t>
            </w:r>
            <w:r w:rsidRPr="00AE4DE9">
              <w:rPr>
                <w:sz w:val="20"/>
                <w:szCs w:val="20"/>
              </w:rPr>
              <w:br/>
              <w:t>Probably 4 matches each of 7 boards.</w:t>
            </w:r>
            <w:r w:rsidRPr="00AE4DE9">
              <w:rPr>
                <w:sz w:val="20"/>
                <w:szCs w:val="20"/>
              </w:rPr>
              <w:br/>
              <w:t>You will need to deal out more than one set of boards:</w:t>
            </w:r>
            <w:r w:rsidRPr="00AE4DE9">
              <w:rPr>
                <w:sz w:val="20"/>
                <w:szCs w:val="20"/>
              </w:rPr>
              <w:br/>
              <w:t>With three or less tables, one set will suffice;</w:t>
            </w:r>
            <w:r w:rsidRPr="00AE4DE9">
              <w:rPr>
                <w:sz w:val="20"/>
                <w:szCs w:val="20"/>
              </w:rPr>
              <w:br/>
              <w:t>With four to seven tables, two will suffice;</w:t>
            </w:r>
            <w:r w:rsidRPr="00AE4DE9">
              <w:rPr>
                <w:sz w:val="20"/>
                <w:szCs w:val="20"/>
              </w:rPr>
              <w:br/>
              <w:t>With eight to ten tables, three will suffice; and</w:t>
            </w:r>
            <w:r w:rsidRPr="00AE4DE9">
              <w:rPr>
                <w:sz w:val="20"/>
                <w:szCs w:val="20"/>
              </w:rPr>
              <w:br/>
              <w:t>With eleven to thirteen tables, four will suffice.</w:t>
            </w:r>
          </w:p>
        </w:tc>
      </w:tr>
      <w:tr w:rsidR="00AE4DE9" w:rsidRPr="00852515" w14:paraId="1A32BEC0" w14:textId="77777777" w:rsidTr="00AE4DE9">
        <w:trPr>
          <w:trHeight w:val="144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5CE5FC7" w14:textId="77777777" w:rsidR="00852515" w:rsidRPr="00AE4DE9" w:rsidRDefault="00852515" w:rsidP="00AE4DE9">
            <w:pPr>
              <w:rPr>
                <w:sz w:val="20"/>
                <w:szCs w:val="20"/>
              </w:rPr>
            </w:pPr>
            <w:r w:rsidRPr="00AE4DE9">
              <w:rPr>
                <w:sz w:val="20"/>
                <w:szCs w:val="20"/>
              </w:rPr>
              <w:lastRenderedPageBreak/>
              <w:t>Southern NSW Bridge Championship</w:t>
            </w:r>
          </w:p>
        </w:tc>
        <w:tc>
          <w:tcPr>
            <w:tcW w:w="781" w:type="dxa"/>
            <w:hideMark/>
          </w:tcPr>
          <w:p w14:paraId="593D035F"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Jul</w:t>
            </w:r>
          </w:p>
        </w:tc>
        <w:tc>
          <w:tcPr>
            <w:tcW w:w="756" w:type="dxa"/>
            <w:hideMark/>
          </w:tcPr>
          <w:p w14:paraId="14B7488D"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1</w:t>
            </w:r>
          </w:p>
        </w:tc>
        <w:tc>
          <w:tcPr>
            <w:tcW w:w="750" w:type="dxa"/>
            <w:hideMark/>
          </w:tcPr>
          <w:p w14:paraId="5667186C"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777" w:type="dxa"/>
            <w:hideMark/>
          </w:tcPr>
          <w:p w14:paraId="4C20C0D9"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Y</w:t>
            </w:r>
          </w:p>
        </w:tc>
        <w:tc>
          <w:tcPr>
            <w:tcW w:w="1195" w:type="dxa"/>
            <w:noWrap/>
            <w:hideMark/>
          </w:tcPr>
          <w:p w14:paraId="1F9327F7"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Red (Grade B4s)</w:t>
            </w:r>
          </w:p>
        </w:tc>
        <w:tc>
          <w:tcPr>
            <w:tcW w:w="800" w:type="dxa"/>
            <w:noWrap/>
            <w:hideMark/>
          </w:tcPr>
          <w:p w14:paraId="6B70EE1E"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2.5</w:t>
            </w:r>
          </w:p>
        </w:tc>
        <w:tc>
          <w:tcPr>
            <w:tcW w:w="899" w:type="dxa"/>
            <w:noWrap/>
            <w:hideMark/>
          </w:tcPr>
          <w:p w14:paraId="666BE85C"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IMP 2 VP</w:t>
            </w:r>
          </w:p>
        </w:tc>
        <w:tc>
          <w:tcPr>
            <w:tcW w:w="6883" w:type="dxa"/>
            <w:hideMark/>
          </w:tcPr>
          <w:p w14:paraId="54BE0E2D"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The format will be Swiss Teams, played over two sessions, each of 3-</w:t>
            </w:r>
            <w:proofErr w:type="gramStart"/>
            <w:r w:rsidRPr="00AE4DE9">
              <w:rPr>
                <w:sz w:val="20"/>
                <w:szCs w:val="20"/>
              </w:rPr>
              <w:t>rounds,  9</w:t>
            </w:r>
            <w:proofErr w:type="gramEnd"/>
            <w:r w:rsidRPr="00AE4DE9">
              <w:rPr>
                <w:sz w:val="20"/>
                <w:szCs w:val="20"/>
              </w:rPr>
              <w:t>-boards per round. No yellow systems are permitted.  Teams from the same club may play one another in the morning session (3 matches) but not in the afternoon session (3 matches).</w:t>
            </w:r>
          </w:p>
        </w:tc>
      </w:tr>
      <w:tr w:rsidR="00AE4DE9" w:rsidRPr="00852515" w14:paraId="48F9333D" w14:textId="77777777" w:rsidTr="00AE4DE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7CC7C88" w14:textId="77777777" w:rsidR="00852515" w:rsidRPr="00AE4DE9" w:rsidRDefault="00852515" w:rsidP="00AE4DE9">
            <w:pPr>
              <w:rPr>
                <w:sz w:val="20"/>
                <w:szCs w:val="20"/>
              </w:rPr>
            </w:pPr>
            <w:r w:rsidRPr="00AE4DE9">
              <w:rPr>
                <w:sz w:val="20"/>
                <w:szCs w:val="20"/>
              </w:rPr>
              <w:t>Winter Pairs</w:t>
            </w:r>
          </w:p>
        </w:tc>
        <w:tc>
          <w:tcPr>
            <w:tcW w:w="781" w:type="dxa"/>
            <w:hideMark/>
          </w:tcPr>
          <w:p w14:paraId="56806778"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Jul</w:t>
            </w:r>
          </w:p>
          <w:p w14:paraId="6AD22A65" w14:textId="7A3B783B"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Aug</w:t>
            </w:r>
          </w:p>
        </w:tc>
        <w:tc>
          <w:tcPr>
            <w:tcW w:w="756" w:type="dxa"/>
            <w:hideMark/>
          </w:tcPr>
          <w:p w14:paraId="1BB15F5A"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2</w:t>
            </w:r>
          </w:p>
        </w:tc>
        <w:tc>
          <w:tcPr>
            <w:tcW w:w="750" w:type="dxa"/>
            <w:hideMark/>
          </w:tcPr>
          <w:p w14:paraId="7EA3C081"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Y</w:t>
            </w:r>
          </w:p>
        </w:tc>
        <w:tc>
          <w:tcPr>
            <w:tcW w:w="777" w:type="dxa"/>
            <w:hideMark/>
          </w:tcPr>
          <w:p w14:paraId="6B1D19A2"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1195" w:type="dxa"/>
            <w:noWrap/>
            <w:hideMark/>
          </w:tcPr>
          <w:p w14:paraId="566D56F5"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Red (Grade B4c)</w:t>
            </w:r>
          </w:p>
        </w:tc>
        <w:tc>
          <w:tcPr>
            <w:tcW w:w="800" w:type="dxa"/>
            <w:noWrap/>
            <w:hideMark/>
          </w:tcPr>
          <w:p w14:paraId="3BADDFA1"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2.5</w:t>
            </w:r>
          </w:p>
        </w:tc>
        <w:tc>
          <w:tcPr>
            <w:tcW w:w="899" w:type="dxa"/>
            <w:noWrap/>
            <w:hideMark/>
          </w:tcPr>
          <w:p w14:paraId="1868E92D"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MP</w:t>
            </w:r>
          </w:p>
        </w:tc>
        <w:tc>
          <w:tcPr>
            <w:tcW w:w="6883" w:type="dxa"/>
            <w:hideMark/>
          </w:tcPr>
          <w:p w14:paraId="0BC613FB"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Single winner sessions. Preferred to play with the same partner each session</w:t>
            </w:r>
          </w:p>
        </w:tc>
      </w:tr>
      <w:tr w:rsidR="00AE4DE9" w:rsidRPr="00852515" w14:paraId="0BBE3459" w14:textId="77777777" w:rsidTr="00AE4DE9">
        <w:trPr>
          <w:trHeight w:val="96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B2F87B3" w14:textId="77777777" w:rsidR="00852515" w:rsidRPr="00AE4DE9" w:rsidRDefault="00852515" w:rsidP="00AE4DE9">
            <w:pPr>
              <w:rPr>
                <w:sz w:val="20"/>
                <w:szCs w:val="20"/>
              </w:rPr>
            </w:pPr>
            <w:r w:rsidRPr="00AE4DE9">
              <w:rPr>
                <w:sz w:val="20"/>
                <w:szCs w:val="20"/>
              </w:rPr>
              <w:t>State (Country) Teams Zonal</w:t>
            </w:r>
          </w:p>
        </w:tc>
        <w:tc>
          <w:tcPr>
            <w:tcW w:w="781" w:type="dxa"/>
            <w:hideMark/>
          </w:tcPr>
          <w:p w14:paraId="7A4E6F76"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Jul</w:t>
            </w:r>
          </w:p>
          <w:p w14:paraId="09759E05" w14:textId="18BF3484"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Aug</w:t>
            </w:r>
          </w:p>
        </w:tc>
        <w:tc>
          <w:tcPr>
            <w:tcW w:w="756" w:type="dxa"/>
            <w:hideMark/>
          </w:tcPr>
          <w:p w14:paraId="003BDDF1"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1</w:t>
            </w:r>
          </w:p>
        </w:tc>
        <w:tc>
          <w:tcPr>
            <w:tcW w:w="750" w:type="dxa"/>
            <w:hideMark/>
          </w:tcPr>
          <w:p w14:paraId="13BE1BE7"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777" w:type="dxa"/>
            <w:hideMark/>
          </w:tcPr>
          <w:p w14:paraId="7F412CFB"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1195" w:type="dxa"/>
            <w:noWrap/>
            <w:hideMark/>
          </w:tcPr>
          <w:p w14:paraId="02678D02"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Red (Grade B5i)</w:t>
            </w:r>
          </w:p>
        </w:tc>
        <w:tc>
          <w:tcPr>
            <w:tcW w:w="800" w:type="dxa"/>
            <w:noWrap/>
            <w:hideMark/>
          </w:tcPr>
          <w:p w14:paraId="59993A1A"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2</w:t>
            </w:r>
          </w:p>
        </w:tc>
        <w:tc>
          <w:tcPr>
            <w:tcW w:w="899" w:type="dxa"/>
            <w:noWrap/>
            <w:hideMark/>
          </w:tcPr>
          <w:p w14:paraId="6656D003"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IMP</w:t>
            </w:r>
          </w:p>
        </w:tc>
        <w:tc>
          <w:tcPr>
            <w:tcW w:w="6883" w:type="dxa"/>
            <w:hideMark/>
          </w:tcPr>
          <w:p w14:paraId="2B76E865"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n/a.  In 2023 this event may be played online - TBC.</w:t>
            </w:r>
          </w:p>
        </w:tc>
      </w:tr>
      <w:tr w:rsidR="00AE4DE9" w:rsidRPr="00852515" w14:paraId="2173B57F" w14:textId="77777777" w:rsidTr="00AE4DE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AEB0304" w14:textId="77777777" w:rsidR="00852515" w:rsidRPr="00AE4DE9" w:rsidRDefault="00852515" w:rsidP="00AE4DE9">
            <w:pPr>
              <w:rPr>
                <w:sz w:val="20"/>
                <w:szCs w:val="20"/>
              </w:rPr>
            </w:pPr>
            <w:proofErr w:type="gramStart"/>
            <w:r w:rsidRPr="00AE4DE9">
              <w:rPr>
                <w:sz w:val="20"/>
                <w:szCs w:val="20"/>
              </w:rPr>
              <w:t>State Wide</w:t>
            </w:r>
            <w:proofErr w:type="gramEnd"/>
            <w:r w:rsidRPr="00AE4DE9">
              <w:rPr>
                <w:sz w:val="20"/>
                <w:szCs w:val="20"/>
              </w:rPr>
              <w:t xml:space="preserve"> Pairs</w:t>
            </w:r>
          </w:p>
        </w:tc>
        <w:tc>
          <w:tcPr>
            <w:tcW w:w="781" w:type="dxa"/>
            <w:hideMark/>
          </w:tcPr>
          <w:p w14:paraId="44DF6B46"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Aug</w:t>
            </w:r>
          </w:p>
        </w:tc>
        <w:tc>
          <w:tcPr>
            <w:tcW w:w="756" w:type="dxa"/>
            <w:hideMark/>
          </w:tcPr>
          <w:p w14:paraId="4A232675"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1</w:t>
            </w:r>
          </w:p>
        </w:tc>
        <w:tc>
          <w:tcPr>
            <w:tcW w:w="750" w:type="dxa"/>
            <w:hideMark/>
          </w:tcPr>
          <w:p w14:paraId="41874207"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777" w:type="dxa"/>
            <w:hideMark/>
          </w:tcPr>
          <w:p w14:paraId="7CFCD31E"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1195" w:type="dxa"/>
            <w:noWrap/>
            <w:hideMark/>
          </w:tcPr>
          <w:p w14:paraId="0A3C182B"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Green (Grade E)</w:t>
            </w:r>
          </w:p>
        </w:tc>
        <w:tc>
          <w:tcPr>
            <w:tcW w:w="800" w:type="dxa"/>
            <w:noWrap/>
            <w:hideMark/>
          </w:tcPr>
          <w:p w14:paraId="3E77DD3F"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1.5</w:t>
            </w:r>
          </w:p>
        </w:tc>
        <w:tc>
          <w:tcPr>
            <w:tcW w:w="899" w:type="dxa"/>
            <w:noWrap/>
            <w:hideMark/>
          </w:tcPr>
          <w:p w14:paraId="176F997F"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MP</w:t>
            </w:r>
          </w:p>
        </w:tc>
        <w:tc>
          <w:tcPr>
            <w:tcW w:w="6883" w:type="dxa"/>
            <w:hideMark/>
          </w:tcPr>
          <w:p w14:paraId="4ACAFA90"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Deal File will be provided by NSWBA</w:t>
            </w:r>
          </w:p>
          <w:p w14:paraId="2F606E49" w14:textId="52732EDA"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Results to be provided to NSWBA SWP Organiser</w:t>
            </w:r>
          </w:p>
        </w:tc>
      </w:tr>
      <w:tr w:rsidR="00AE4DE9" w:rsidRPr="00852515" w14:paraId="3B3F1AAE" w14:textId="77777777" w:rsidTr="00AE4DE9">
        <w:trPr>
          <w:trHeight w:val="192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F068DD8" w14:textId="77777777" w:rsidR="00852515" w:rsidRPr="00AE4DE9" w:rsidRDefault="00852515" w:rsidP="00AE4DE9">
            <w:pPr>
              <w:rPr>
                <w:sz w:val="20"/>
                <w:szCs w:val="20"/>
              </w:rPr>
            </w:pPr>
            <w:r w:rsidRPr="00AE4DE9">
              <w:rPr>
                <w:sz w:val="20"/>
                <w:szCs w:val="20"/>
              </w:rPr>
              <w:t>Grand National Open Teams Regional</w:t>
            </w:r>
          </w:p>
        </w:tc>
        <w:tc>
          <w:tcPr>
            <w:tcW w:w="781" w:type="dxa"/>
            <w:hideMark/>
          </w:tcPr>
          <w:p w14:paraId="697C86F6"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Aug</w:t>
            </w:r>
          </w:p>
        </w:tc>
        <w:tc>
          <w:tcPr>
            <w:tcW w:w="756" w:type="dxa"/>
            <w:hideMark/>
          </w:tcPr>
          <w:p w14:paraId="69526FFE"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5</w:t>
            </w:r>
          </w:p>
        </w:tc>
        <w:tc>
          <w:tcPr>
            <w:tcW w:w="750" w:type="dxa"/>
            <w:hideMark/>
          </w:tcPr>
          <w:p w14:paraId="1A9F614E"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777" w:type="dxa"/>
            <w:hideMark/>
          </w:tcPr>
          <w:p w14:paraId="6F64B4BD"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1195" w:type="dxa"/>
            <w:noWrap/>
            <w:hideMark/>
          </w:tcPr>
          <w:p w14:paraId="0576BAD6"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Gold (Grade A2)</w:t>
            </w:r>
          </w:p>
        </w:tc>
        <w:tc>
          <w:tcPr>
            <w:tcW w:w="800" w:type="dxa"/>
            <w:noWrap/>
            <w:hideMark/>
          </w:tcPr>
          <w:p w14:paraId="36EA671B"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5</w:t>
            </w:r>
          </w:p>
        </w:tc>
        <w:tc>
          <w:tcPr>
            <w:tcW w:w="899" w:type="dxa"/>
            <w:noWrap/>
            <w:hideMark/>
          </w:tcPr>
          <w:p w14:paraId="59823599"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IMP</w:t>
            </w:r>
          </w:p>
        </w:tc>
        <w:tc>
          <w:tcPr>
            <w:tcW w:w="6883" w:type="dxa"/>
            <w:hideMark/>
          </w:tcPr>
          <w:p w14:paraId="734F10A9"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Masterpoints are paid at the rate of .04 per board (</w:t>
            </w:r>
            <w:proofErr w:type="spellStart"/>
            <w:r w:rsidRPr="00AE4DE9">
              <w:rPr>
                <w:sz w:val="20"/>
                <w:szCs w:val="20"/>
              </w:rPr>
              <w:t>ie</w:t>
            </w:r>
            <w:proofErr w:type="spellEnd"/>
            <w:r w:rsidRPr="00AE4DE9">
              <w:rPr>
                <w:sz w:val="20"/>
                <w:szCs w:val="20"/>
              </w:rPr>
              <w:t xml:space="preserve"> .24 per six board win)</w:t>
            </w:r>
          </w:p>
        </w:tc>
      </w:tr>
      <w:tr w:rsidR="00AE4DE9" w:rsidRPr="00852515" w14:paraId="65B28398" w14:textId="77777777" w:rsidTr="00AE4DE9">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EEF65A4" w14:textId="77777777" w:rsidR="00852515" w:rsidRPr="00AE4DE9" w:rsidRDefault="00852515" w:rsidP="00AE4DE9">
            <w:pPr>
              <w:rPr>
                <w:sz w:val="20"/>
                <w:szCs w:val="20"/>
              </w:rPr>
            </w:pPr>
            <w:r w:rsidRPr="00AE4DE9">
              <w:rPr>
                <w:sz w:val="20"/>
                <w:szCs w:val="20"/>
              </w:rPr>
              <w:t>Ros Simpson Trophy Pairs</w:t>
            </w:r>
          </w:p>
        </w:tc>
        <w:tc>
          <w:tcPr>
            <w:tcW w:w="781" w:type="dxa"/>
            <w:hideMark/>
          </w:tcPr>
          <w:p w14:paraId="411B3C04"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Sep</w:t>
            </w:r>
          </w:p>
        </w:tc>
        <w:tc>
          <w:tcPr>
            <w:tcW w:w="756" w:type="dxa"/>
            <w:hideMark/>
          </w:tcPr>
          <w:p w14:paraId="4CDA2D9C"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1</w:t>
            </w:r>
          </w:p>
        </w:tc>
        <w:tc>
          <w:tcPr>
            <w:tcW w:w="750" w:type="dxa"/>
            <w:hideMark/>
          </w:tcPr>
          <w:p w14:paraId="69149070"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777" w:type="dxa"/>
            <w:hideMark/>
          </w:tcPr>
          <w:p w14:paraId="54F5FF90"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1195" w:type="dxa"/>
            <w:noWrap/>
            <w:hideMark/>
          </w:tcPr>
          <w:p w14:paraId="7C5A2035"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Green (Grade E)</w:t>
            </w:r>
          </w:p>
        </w:tc>
        <w:tc>
          <w:tcPr>
            <w:tcW w:w="800" w:type="dxa"/>
            <w:noWrap/>
            <w:hideMark/>
          </w:tcPr>
          <w:p w14:paraId="28929CD9"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1.5</w:t>
            </w:r>
          </w:p>
        </w:tc>
        <w:tc>
          <w:tcPr>
            <w:tcW w:w="899" w:type="dxa"/>
            <w:noWrap/>
            <w:hideMark/>
          </w:tcPr>
          <w:p w14:paraId="1B97F398"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MP</w:t>
            </w:r>
          </w:p>
        </w:tc>
        <w:tc>
          <w:tcPr>
            <w:tcW w:w="6883" w:type="dxa"/>
            <w:hideMark/>
          </w:tcPr>
          <w:p w14:paraId="2F68E1FD"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Registration required.  Process for splitting to be confirmed</w:t>
            </w:r>
          </w:p>
        </w:tc>
      </w:tr>
      <w:tr w:rsidR="00AE4DE9" w:rsidRPr="00852515" w14:paraId="06AF8FD3" w14:textId="77777777" w:rsidTr="00AE4DE9">
        <w:trPr>
          <w:trHeight w:val="24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C6F5283" w14:textId="77777777" w:rsidR="00852515" w:rsidRPr="00AE4DE9" w:rsidRDefault="00852515" w:rsidP="00AE4DE9">
            <w:pPr>
              <w:rPr>
                <w:sz w:val="20"/>
                <w:szCs w:val="20"/>
              </w:rPr>
            </w:pPr>
            <w:r w:rsidRPr="00AE4DE9">
              <w:rPr>
                <w:sz w:val="20"/>
                <w:szCs w:val="20"/>
              </w:rPr>
              <w:lastRenderedPageBreak/>
              <w:t>Club Pairs Championship</w:t>
            </w:r>
          </w:p>
        </w:tc>
        <w:tc>
          <w:tcPr>
            <w:tcW w:w="781" w:type="dxa"/>
            <w:hideMark/>
          </w:tcPr>
          <w:p w14:paraId="25BD1B79"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Oct</w:t>
            </w:r>
          </w:p>
        </w:tc>
        <w:tc>
          <w:tcPr>
            <w:tcW w:w="756" w:type="dxa"/>
            <w:hideMark/>
          </w:tcPr>
          <w:p w14:paraId="62D3A70E"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4</w:t>
            </w:r>
          </w:p>
        </w:tc>
        <w:tc>
          <w:tcPr>
            <w:tcW w:w="750" w:type="dxa"/>
            <w:hideMark/>
          </w:tcPr>
          <w:p w14:paraId="6CBCA378"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Y</w:t>
            </w:r>
          </w:p>
        </w:tc>
        <w:tc>
          <w:tcPr>
            <w:tcW w:w="777" w:type="dxa"/>
            <w:hideMark/>
          </w:tcPr>
          <w:p w14:paraId="1BD81534"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1195" w:type="dxa"/>
            <w:noWrap/>
            <w:hideMark/>
          </w:tcPr>
          <w:p w14:paraId="4BB220DD"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Green (Grade D)</w:t>
            </w:r>
          </w:p>
        </w:tc>
        <w:tc>
          <w:tcPr>
            <w:tcW w:w="800" w:type="dxa"/>
            <w:noWrap/>
            <w:hideMark/>
          </w:tcPr>
          <w:p w14:paraId="0BA3A83D"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2</w:t>
            </w:r>
          </w:p>
        </w:tc>
        <w:tc>
          <w:tcPr>
            <w:tcW w:w="899" w:type="dxa"/>
            <w:noWrap/>
            <w:hideMark/>
          </w:tcPr>
          <w:p w14:paraId="2079D97E"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MP</w:t>
            </w:r>
          </w:p>
        </w:tc>
        <w:tc>
          <w:tcPr>
            <w:tcW w:w="6883" w:type="dxa"/>
            <w:hideMark/>
          </w:tcPr>
          <w:p w14:paraId="7D998C7D"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Single winner sessions.  Preferable to play with same partner each session.  Pairs may have one (or is it two) substitute</w:t>
            </w:r>
            <w:r w:rsidRPr="00AE4DE9">
              <w:rPr>
                <w:sz w:val="20"/>
                <w:szCs w:val="20"/>
              </w:rPr>
              <w:br/>
              <w:t xml:space="preserve">Grades – Open = all; Intermediate Under 300MPs; Restricted Under 50 MPs. As </w:t>
            </w:r>
            <w:proofErr w:type="gramStart"/>
            <w:r w:rsidRPr="00AE4DE9">
              <w:rPr>
                <w:sz w:val="20"/>
                <w:szCs w:val="20"/>
              </w:rPr>
              <w:t>at</w:t>
            </w:r>
            <w:proofErr w:type="gramEnd"/>
            <w:r w:rsidRPr="00AE4DE9">
              <w:rPr>
                <w:sz w:val="20"/>
                <w:szCs w:val="20"/>
              </w:rPr>
              <w:t xml:space="preserve"> 30 June update.</w:t>
            </w:r>
          </w:p>
        </w:tc>
      </w:tr>
      <w:tr w:rsidR="00AE4DE9" w:rsidRPr="00852515" w14:paraId="3ECA2511" w14:textId="77777777" w:rsidTr="00AE4DE9">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82D413C" w14:textId="77777777" w:rsidR="00852515" w:rsidRPr="00AE4DE9" w:rsidRDefault="00852515" w:rsidP="00AE4DE9">
            <w:pPr>
              <w:rPr>
                <w:sz w:val="20"/>
                <w:szCs w:val="20"/>
              </w:rPr>
            </w:pPr>
            <w:r w:rsidRPr="00AE4DE9">
              <w:rPr>
                <w:sz w:val="20"/>
                <w:szCs w:val="20"/>
              </w:rPr>
              <w:t>Australia-Wide Restricted Pairs</w:t>
            </w:r>
          </w:p>
        </w:tc>
        <w:tc>
          <w:tcPr>
            <w:tcW w:w="781" w:type="dxa"/>
            <w:hideMark/>
          </w:tcPr>
          <w:p w14:paraId="1B2C5B63" w14:textId="6A825B0B"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Oct</w:t>
            </w:r>
          </w:p>
        </w:tc>
        <w:tc>
          <w:tcPr>
            <w:tcW w:w="756" w:type="dxa"/>
            <w:hideMark/>
          </w:tcPr>
          <w:p w14:paraId="0FBAAE79"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1</w:t>
            </w:r>
          </w:p>
        </w:tc>
        <w:tc>
          <w:tcPr>
            <w:tcW w:w="750" w:type="dxa"/>
            <w:hideMark/>
          </w:tcPr>
          <w:p w14:paraId="07C412B4"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777" w:type="dxa"/>
            <w:hideMark/>
          </w:tcPr>
          <w:p w14:paraId="080E4675"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1195" w:type="dxa"/>
            <w:noWrap/>
            <w:hideMark/>
          </w:tcPr>
          <w:p w14:paraId="26B1996C"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Green (Grade E)</w:t>
            </w:r>
          </w:p>
        </w:tc>
        <w:tc>
          <w:tcPr>
            <w:tcW w:w="800" w:type="dxa"/>
            <w:noWrap/>
            <w:hideMark/>
          </w:tcPr>
          <w:p w14:paraId="06579071"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1.5</w:t>
            </w:r>
          </w:p>
        </w:tc>
        <w:tc>
          <w:tcPr>
            <w:tcW w:w="899" w:type="dxa"/>
            <w:noWrap/>
            <w:hideMark/>
          </w:tcPr>
          <w:p w14:paraId="684CE81C"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MP</w:t>
            </w:r>
          </w:p>
        </w:tc>
        <w:tc>
          <w:tcPr>
            <w:tcW w:w="6883" w:type="dxa"/>
            <w:hideMark/>
          </w:tcPr>
          <w:p w14:paraId="697168B0"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Run as a standard event.  Results need to be uploaded to http://www.australianbridge.com/AWP/upload.php</w:t>
            </w:r>
          </w:p>
        </w:tc>
      </w:tr>
      <w:tr w:rsidR="00AE4DE9" w:rsidRPr="00852515" w14:paraId="4BCEAC5A" w14:textId="77777777" w:rsidTr="00AE4DE9">
        <w:trPr>
          <w:trHeight w:val="168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BFCE40D" w14:textId="77777777" w:rsidR="00852515" w:rsidRPr="00AE4DE9" w:rsidRDefault="00852515" w:rsidP="00AE4DE9">
            <w:pPr>
              <w:rPr>
                <w:sz w:val="20"/>
                <w:szCs w:val="20"/>
              </w:rPr>
            </w:pPr>
            <w:r w:rsidRPr="00AE4DE9">
              <w:rPr>
                <w:sz w:val="20"/>
                <w:szCs w:val="20"/>
              </w:rPr>
              <w:t>Ruth Lumbers Trophy Swiss Pairs</w:t>
            </w:r>
          </w:p>
        </w:tc>
        <w:tc>
          <w:tcPr>
            <w:tcW w:w="781" w:type="dxa"/>
            <w:hideMark/>
          </w:tcPr>
          <w:p w14:paraId="5FC5AF9F"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Oct</w:t>
            </w:r>
          </w:p>
        </w:tc>
        <w:tc>
          <w:tcPr>
            <w:tcW w:w="756" w:type="dxa"/>
            <w:hideMark/>
          </w:tcPr>
          <w:p w14:paraId="3DEF4BFE"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1</w:t>
            </w:r>
          </w:p>
        </w:tc>
        <w:tc>
          <w:tcPr>
            <w:tcW w:w="750" w:type="dxa"/>
            <w:hideMark/>
          </w:tcPr>
          <w:p w14:paraId="204311F6"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777" w:type="dxa"/>
            <w:hideMark/>
          </w:tcPr>
          <w:p w14:paraId="4814D72B"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Y</w:t>
            </w:r>
          </w:p>
        </w:tc>
        <w:tc>
          <w:tcPr>
            <w:tcW w:w="1195" w:type="dxa"/>
            <w:noWrap/>
            <w:hideMark/>
          </w:tcPr>
          <w:p w14:paraId="628F6D6D"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Red (Grade B5i)</w:t>
            </w:r>
          </w:p>
        </w:tc>
        <w:tc>
          <w:tcPr>
            <w:tcW w:w="800" w:type="dxa"/>
            <w:noWrap/>
            <w:hideMark/>
          </w:tcPr>
          <w:p w14:paraId="3365E283"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2</w:t>
            </w:r>
          </w:p>
        </w:tc>
        <w:tc>
          <w:tcPr>
            <w:tcW w:w="899" w:type="dxa"/>
            <w:noWrap/>
            <w:hideMark/>
          </w:tcPr>
          <w:p w14:paraId="66AF955A"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IMP 2 VP</w:t>
            </w:r>
          </w:p>
        </w:tc>
        <w:tc>
          <w:tcPr>
            <w:tcW w:w="6883" w:type="dxa"/>
            <w:hideMark/>
          </w:tcPr>
          <w:p w14:paraId="79018EC2"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Registration required</w:t>
            </w:r>
            <w:r w:rsidRPr="00AE4DE9">
              <w:rPr>
                <w:sz w:val="20"/>
                <w:szCs w:val="20"/>
              </w:rPr>
              <w:br/>
              <w:t>Probably 6 matches (three each morning and afternoon) each of 9 boards.</w:t>
            </w:r>
            <w:r w:rsidRPr="00AE4DE9">
              <w:rPr>
                <w:sz w:val="20"/>
                <w:szCs w:val="20"/>
              </w:rPr>
              <w:br/>
              <w:t>You will need to deal out more than one set of boards:</w:t>
            </w:r>
            <w:r w:rsidRPr="00AE4DE9">
              <w:rPr>
                <w:sz w:val="20"/>
                <w:szCs w:val="20"/>
              </w:rPr>
              <w:br/>
              <w:t>With four or less tables, one set will suffice;</w:t>
            </w:r>
            <w:r w:rsidRPr="00AE4DE9">
              <w:rPr>
                <w:sz w:val="20"/>
                <w:szCs w:val="20"/>
              </w:rPr>
              <w:br/>
              <w:t>With between five and eight tables, two sets will suffice;</w:t>
            </w:r>
            <w:r w:rsidRPr="00AE4DE9">
              <w:rPr>
                <w:sz w:val="20"/>
                <w:szCs w:val="20"/>
              </w:rPr>
              <w:br/>
              <w:t>with between nine and twelve tables, you will need to deal out three sets; and</w:t>
            </w:r>
            <w:r w:rsidRPr="00AE4DE9">
              <w:rPr>
                <w:sz w:val="20"/>
                <w:szCs w:val="20"/>
              </w:rPr>
              <w:br/>
              <w:t>with thirteen or more four sets.</w:t>
            </w:r>
          </w:p>
        </w:tc>
      </w:tr>
      <w:tr w:rsidR="00AE4DE9" w:rsidRPr="00852515" w14:paraId="2F460DA7" w14:textId="77777777" w:rsidTr="00AE4DE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2B6C68C" w14:textId="77777777" w:rsidR="00852515" w:rsidRPr="00AE4DE9" w:rsidRDefault="00852515" w:rsidP="00AE4DE9">
            <w:pPr>
              <w:rPr>
                <w:sz w:val="20"/>
                <w:szCs w:val="20"/>
              </w:rPr>
            </w:pPr>
            <w:r w:rsidRPr="00AE4DE9">
              <w:rPr>
                <w:sz w:val="20"/>
                <w:szCs w:val="20"/>
              </w:rPr>
              <w:t>Spring Pairs</w:t>
            </w:r>
          </w:p>
        </w:tc>
        <w:tc>
          <w:tcPr>
            <w:tcW w:w="781" w:type="dxa"/>
            <w:hideMark/>
          </w:tcPr>
          <w:p w14:paraId="48EBB822"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Oct</w:t>
            </w:r>
          </w:p>
        </w:tc>
        <w:tc>
          <w:tcPr>
            <w:tcW w:w="756" w:type="dxa"/>
            <w:hideMark/>
          </w:tcPr>
          <w:p w14:paraId="1603D0F0"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2</w:t>
            </w:r>
          </w:p>
        </w:tc>
        <w:tc>
          <w:tcPr>
            <w:tcW w:w="750" w:type="dxa"/>
            <w:hideMark/>
          </w:tcPr>
          <w:p w14:paraId="2B733FD6"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Y</w:t>
            </w:r>
          </w:p>
        </w:tc>
        <w:tc>
          <w:tcPr>
            <w:tcW w:w="777" w:type="dxa"/>
            <w:hideMark/>
          </w:tcPr>
          <w:p w14:paraId="7F64B481"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1195" w:type="dxa"/>
            <w:noWrap/>
            <w:hideMark/>
          </w:tcPr>
          <w:p w14:paraId="556DA8CE"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Red (Grade B4c)</w:t>
            </w:r>
          </w:p>
        </w:tc>
        <w:tc>
          <w:tcPr>
            <w:tcW w:w="800" w:type="dxa"/>
            <w:noWrap/>
            <w:hideMark/>
          </w:tcPr>
          <w:p w14:paraId="6AF1CF0F"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2.5</w:t>
            </w:r>
          </w:p>
        </w:tc>
        <w:tc>
          <w:tcPr>
            <w:tcW w:w="899" w:type="dxa"/>
            <w:noWrap/>
            <w:hideMark/>
          </w:tcPr>
          <w:p w14:paraId="59A165B0"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MP</w:t>
            </w:r>
          </w:p>
        </w:tc>
        <w:tc>
          <w:tcPr>
            <w:tcW w:w="6883" w:type="dxa"/>
            <w:hideMark/>
          </w:tcPr>
          <w:p w14:paraId="1FC6F8DE"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Single winner sessions. Preferred to play with the same partner each session</w:t>
            </w:r>
          </w:p>
        </w:tc>
      </w:tr>
      <w:tr w:rsidR="00AE4DE9" w:rsidRPr="00852515" w14:paraId="270FCEC3" w14:textId="77777777" w:rsidTr="00AE4DE9">
        <w:trPr>
          <w:trHeight w:val="144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D869191" w14:textId="77777777" w:rsidR="00852515" w:rsidRPr="00AE4DE9" w:rsidRDefault="00852515" w:rsidP="00AE4DE9">
            <w:pPr>
              <w:rPr>
                <w:sz w:val="20"/>
                <w:szCs w:val="20"/>
              </w:rPr>
            </w:pPr>
            <w:r w:rsidRPr="00AE4DE9">
              <w:rPr>
                <w:sz w:val="20"/>
                <w:szCs w:val="20"/>
              </w:rPr>
              <w:t>Dianne and Bill Samuel Trophy Swiss Pairs</w:t>
            </w:r>
          </w:p>
        </w:tc>
        <w:tc>
          <w:tcPr>
            <w:tcW w:w="781" w:type="dxa"/>
            <w:hideMark/>
          </w:tcPr>
          <w:p w14:paraId="1E8B2F9C"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Nov</w:t>
            </w:r>
          </w:p>
        </w:tc>
        <w:tc>
          <w:tcPr>
            <w:tcW w:w="756" w:type="dxa"/>
            <w:hideMark/>
          </w:tcPr>
          <w:p w14:paraId="5CAE3588"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2</w:t>
            </w:r>
          </w:p>
        </w:tc>
        <w:tc>
          <w:tcPr>
            <w:tcW w:w="750" w:type="dxa"/>
            <w:hideMark/>
          </w:tcPr>
          <w:p w14:paraId="224895A6" w14:textId="79AA648A" w:rsidR="00852515" w:rsidRPr="00AE4DE9" w:rsidRDefault="009B6C0A"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w:t>
            </w:r>
          </w:p>
        </w:tc>
        <w:tc>
          <w:tcPr>
            <w:tcW w:w="777" w:type="dxa"/>
            <w:hideMark/>
          </w:tcPr>
          <w:p w14:paraId="55A1C2B7"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Y</w:t>
            </w:r>
          </w:p>
        </w:tc>
        <w:tc>
          <w:tcPr>
            <w:tcW w:w="1195" w:type="dxa"/>
            <w:noWrap/>
            <w:hideMark/>
          </w:tcPr>
          <w:p w14:paraId="39B7D646"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Red (Grade B4c)</w:t>
            </w:r>
          </w:p>
        </w:tc>
        <w:tc>
          <w:tcPr>
            <w:tcW w:w="800" w:type="dxa"/>
            <w:noWrap/>
            <w:hideMark/>
          </w:tcPr>
          <w:p w14:paraId="5CA41591"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2.5</w:t>
            </w:r>
          </w:p>
        </w:tc>
        <w:tc>
          <w:tcPr>
            <w:tcW w:w="899" w:type="dxa"/>
            <w:noWrap/>
            <w:hideMark/>
          </w:tcPr>
          <w:p w14:paraId="1DDC4939"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IMP 2 VP</w:t>
            </w:r>
          </w:p>
        </w:tc>
        <w:tc>
          <w:tcPr>
            <w:tcW w:w="6883" w:type="dxa"/>
            <w:hideMark/>
          </w:tcPr>
          <w:p w14:paraId="26F1D89D"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Registration required.</w:t>
            </w:r>
            <w:r w:rsidRPr="00AE4DE9">
              <w:rPr>
                <w:sz w:val="20"/>
                <w:szCs w:val="20"/>
              </w:rPr>
              <w:br/>
              <w:t>3x9 board matches each session.</w:t>
            </w:r>
            <w:r w:rsidRPr="00AE4DE9">
              <w:rPr>
                <w:sz w:val="20"/>
                <w:szCs w:val="20"/>
              </w:rPr>
              <w:br/>
              <w:t>NOTE: you may need to deal out more than one set of boards:</w:t>
            </w:r>
            <w:r w:rsidRPr="00AE4DE9">
              <w:rPr>
                <w:sz w:val="20"/>
                <w:szCs w:val="20"/>
              </w:rPr>
              <w:br/>
              <w:t>With four or less tables, one set will suffice;</w:t>
            </w:r>
            <w:r w:rsidRPr="00AE4DE9">
              <w:rPr>
                <w:sz w:val="20"/>
                <w:szCs w:val="20"/>
              </w:rPr>
              <w:br/>
              <w:t>With between five and eight tables, two sets will suffice; and</w:t>
            </w:r>
            <w:r w:rsidRPr="00AE4DE9">
              <w:rPr>
                <w:sz w:val="20"/>
                <w:szCs w:val="20"/>
              </w:rPr>
              <w:br/>
              <w:t>with more than eight tables, you will need to deal out three sets.</w:t>
            </w:r>
          </w:p>
        </w:tc>
      </w:tr>
      <w:tr w:rsidR="00AE4DE9" w:rsidRPr="00852515" w14:paraId="2C8CC641" w14:textId="77777777" w:rsidTr="00AE4DE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47BCC82" w14:textId="77777777" w:rsidR="00852515" w:rsidRPr="00AE4DE9" w:rsidRDefault="00852515" w:rsidP="00AE4DE9">
            <w:pPr>
              <w:rPr>
                <w:sz w:val="20"/>
                <w:szCs w:val="20"/>
              </w:rPr>
            </w:pPr>
            <w:r w:rsidRPr="00AE4DE9">
              <w:rPr>
                <w:sz w:val="20"/>
                <w:szCs w:val="20"/>
              </w:rPr>
              <w:t>Club Classic and Rookie Pairs Championship</w:t>
            </w:r>
          </w:p>
        </w:tc>
        <w:tc>
          <w:tcPr>
            <w:tcW w:w="781" w:type="dxa"/>
            <w:hideMark/>
          </w:tcPr>
          <w:p w14:paraId="3C615D83"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Nov</w:t>
            </w:r>
          </w:p>
        </w:tc>
        <w:tc>
          <w:tcPr>
            <w:tcW w:w="756" w:type="dxa"/>
            <w:hideMark/>
          </w:tcPr>
          <w:p w14:paraId="7E4D2C99"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1</w:t>
            </w:r>
          </w:p>
        </w:tc>
        <w:tc>
          <w:tcPr>
            <w:tcW w:w="750" w:type="dxa"/>
            <w:hideMark/>
          </w:tcPr>
          <w:p w14:paraId="71B4EAC1"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777" w:type="dxa"/>
            <w:hideMark/>
          </w:tcPr>
          <w:p w14:paraId="449EF403"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N</w:t>
            </w:r>
          </w:p>
        </w:tc>
        <w:tc>
          <w:tcPr>
            <w:tcW w:w="1195" w:type="dxa"/>
            <w:noWrap/>
            <w:hideMark/>
          </w:tcPr>
          <w:p w14:paraId="2103E159"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Green (Grade D)</w:t>
            </w:r>
          </w:p>
        </w:tc>
        <w:tc>
          <w:tcPr>
            <w:tcW w:w="800" w:type="dxa"/>
            <w:noWrap/>
            <w:hideMark/>
          </w:tcPr>
          <w:p w14:paraId="2CE8C709" w14:textId="77777777" w:rsidR="00852515" w:rsidRPr="00AE4DE9" w:rsidRDefault="00852515" w:rsidP="009B6C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2</w:t>
            </w:r>
          </w:p>
        </w:tc>
        <w:tc>
          <w:tcPr>
            <w:tcW w:w="899" w:type="dxa"/>
            <w:noWrap/>
            <w:hideMark/>
          </w:tcPr>
          <w:p w14:paraId="7928647B"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MP</w:t>
            </w:r>
          </w:p>
        </w:tc>
        <w:tc>
          <w:tcPr>
            <w:tcW w:w="6883" w:type="dxa"/>
            <w:hideMark/>
          </w:tcPr>
          <w:p w14:paraId="1DA3B613" w14:textId="77777777" w:rsidR="00852515" w:rsidRPr="00AE4DE9" w:rsidRDefault="00852515" w:rsidP="00AE4DE9">
            <w:pPr>
              <w:cnfStyle w:val="000000100000" w:firstRow="0" w:lastRow="0" w:firstColumn="0" w:lastColumn="0" w:oddVBand="0" w:evenVBand="0" w:oddHBand="1" w:evenHBand="0" w:firstRowFirstColumn="0" w:firstRowLastColumn="0" w:lastRowFirstColumn="0" w:lastRowLastColumn="0"/>
              <w:rPr>
                <w:sz w:val="20"/>
                <w:szCs w:val="20"/>
              </w:rPr>
            </w:pPr>
            <w:r w:rsidRPr="00AE4DE9">
              <w:rPr>
                <w:sz w:val="20"/>
                <w:szCs w:val="20"/>
              </w:rPr>
              <w:t>Run as a second section on the Saturday.  Should probably be run as a single winner session.</w:t>
            </w:r>
          </w:p>
        </w:tc>
      </w:tr>
      <w:tr w:rsidR="00AE4DE9" w:rsidRPr="00852515" w14:paraId="1F4495E9" w14:textId="77777777" w:rsidTr="00AE4DE9">
        <w:trPr>
          <w:trHeight w:val="96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F9E6CCD" w14:textId="77777777" w:rsidR="00852515" w:rsidRPr="00AE4DE9" w:rsidRDefault="00852515" w:rsidP="00AE4DE9">
            <w:pPr>
              <w:rPr>
                <w:sz w:val="20"/>
                <w:szCs w:val="20"/>
              </w:rPr>
            </w:pPr>
            <w:r w:rsidRPr="00AE4DE9">
              <w:rPr>
                <w:sz w:val="20"/>
                <w:szCs w:val="20"/>
              </w:rPr>
              <w:t>Christmas Pairs</w:t>
            </w:r>
          </w:p>
        </w:tc>
        <w:tc>
          <w:tcPr>
            <w:tcW w:w="781" w:type="dxa"/>
            <w:hideMark/>
          </w:tcPr>
          <w:p w14:paraId="6BC0CF5C"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Dec</w:t>
            </w:r>
          </w:p>
        </w:tc>
        <w:tc>
          <w:tcPr>
            <w:tcW w:w="756" w:type="dxa"/>
            <w:hideMark/>
          </w:tcPr>
          <w:p w14:paraId="5EDFE2EC"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1</w:t>
            </w:r>
          </w:p>
        </w:tc>
        <w:tc>
          <w:tcPr>
            <w:tcW w:w="750" w:type="dxa"/>
            <w:hideMark/>
          </w:tcPr>
          <w:p w14:paraId="4E116428"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777" w:type="dxa"/>
            <w:hideMark/>
          </w:tcPr>
          <w:p w14:paraId="0C3C2601"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N</w:t>
            </w:r>
          </w:p>
        </w:tc>
        <w:tc>
          <w:tcPr>
            <w:tcW w:w="1195" w:type="dxa"/>
            <w:noWrap/>
            <w:hideMark/>
          </w:tcPr>
          <w:p w14:paraId="7A8AB52C"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Red (Grade B4c)</w:t>
            </w:r>
          </w:p>
        </w:tc>
        <w:tc>
          <w:tcPr>
            <w:tcW w:w="800" w:type="dxa"/>
            <w:noWrap/>
            <w:hideMark/>
          </w:tcPr>
          <w:p w14:paraId="36555DC2" w14:textId="77777777" w:rsidR="00852515" w:rsidRPr="00AE4DE9" w:rsidRDefault="00852515" w:rsidP="009B6C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2.5</w:t>
            </w:r>
          </w:p>
        </w:tc>
        <w:tc>
          <w:tcPr>
            <w:tcW w:w="899" w:type="dxa"/>
            <w:noWrap/>
            <w:hideMark/>
          </w:tcPr>
          <w:p w14:paraId="03FAB039"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MP</w:t>
            </w:r>
          </w:p>
        </w:tc>
        <w:tc>
          <w:tcPr>
            <w:tcW w:w="6883" w:type="dxa"/>
            <w:hideMark/>
          </w:tcPr>
          <w:p w14:paraId="43473EE4" w14:textId="77777777" w:rsidR="00852515" w:rsidRPr="00AE4DE9" w:rsidRDefault="00852515" w:rsidP="00AE4DE9">
            <w:pPr>
              <w:cnfStyle w:val="000000000000" w:firstRow="0" w:lastRow="0" w:firstColumn="0" w:lastColumn="0" w:oddVBand="0" w:evenVBand="0" w:oddHBand="0" w:evenHBand="0" w:firstRowFirstColumn="0" w:firstRowLastColumn="0" w:lastRowFirstColumn="0" w:lastRowLastColumn="0"/>
              <w:rPr>
                <w:sz w:val="20"/>
                <w:szCs w:val="20"/>
              </w:rPr>
            </w:pPr>
            <w:r w:rsidRPr="00AE4DE9">
              <w:rPr>
                <w:sz w:val="20"/>
                <w:szCs w:val="20"/>
              </w:rPr>
              <w:t>Merry Christmas</w:t>
            </w:r>
          </w:p>
        </w:tc>
      </w:tr>
    </w:tbl>
    <w:p w14:paraId="2D981084" w14:textId="77777777" w:rsidR="00A8433A" w:rsidRDefault="00A8433A" w:rsidP="00753AE7">
      <w:pPr>
        <w:pStyle w:val="Heading1"/>
        <w:sectPr w:rsidR="00A8433A" w:rsidSect="00D65BE2">
          <w:footnotePr>
            <w:pos w:val="beneathText"/>
          </w:footnotePr>
          <w:pgSz w:w="16838" w:h="11906" w:orient="landscape"/>
          <w:pgMar w:top="720" w:right="720" w:bottom="720" w:left="720" w:header="720" w:footer="720"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20"/>
          <w:docGrid w:linePitch="360"/>
        </w:sectPr>
      </w:pPr>
    </w:p>
    <w:p w14:paraId="5E23370E" w14:textId="159EACCE" w:rsidR="000C5395" w:rsidRDefault="000C5395" w:rsidP="00753AE7">
      <w:pPr>
        <w:pStyle w:val="Heading1"/>
      </w:pPr>
      <w:bookmarkStart w:id="198" w:name="_Toc191206710"/>
      <w:r>
        <w:lastRenderedPageBreak/>
        <w:t xml:space="preserve">Appendix </w:t>
      </w:r>
      <w:r w:rsidR="0040178B">
        <w:t>6</w:t>
      </w:r>
      <w:r>
        <w:t>: Clubhouse Maintenance</w:t>
      </w:r>
      <w:bookmarkEnd w:id="198"/>
    </w:p>
    <w:p w14:paraId="77F2272F" w14:textId="3A13B259" w:rsidR="000C5395" w:rsidRDefault="000C5395" w:rsidP="000C5395">
      <w:pPr>
        <w:pStyle w:val="Heading2"/>
      </w:pPr>
      <w:bookmarkStart w:id="199" w:name="_Toc191206711"/>
      <w:r>
        <w:t>Bridgemates</w:t>
      </w:r>
      <w:bookmarkEnd w:id="199"/>
    </w:p>
    <w:p w14:paraId="15243029" w14:textId="301218FD" w:rsidR="000C5395" w:rsidRDefault="000C5395" w:rsidP="000C5395">
      <w:r>
        <w:t>Remove one of the batteries from the back</w:t>
      </w:r>
    </w:p>
    <w:p w14:paraId="2AED1A42" w14:textId="54551264" w:rsidR="000C5395" w:rsidRDefault="000C5395" w:rsidP="000C5395">
      <w:r>
        <w:t xml:space="preserve">To remove the cover, find the two lugs on the back towards the bottom.  Using the blade of a screwdriver, carefully pressure the lugs sideways and then out – this should allow the cover to open slightly.  Once lugs are disengaged fully, </w:t>
      </w:r>
      <w:proofErr w:type="gramStart"/>
      <w:r>
        <w:t>slip cover</w:t>
      </w:r>
      <w:proofErr w:type="gramEnd"/>
      <w:r>
        <w:t xml:space="preserve"> forwards over the top.  Remove the rubber keypad </w:t>
      </w:r>
    </w:p>
    <w:p w14:paraId="66347B5D" w14:textId="368CACDE" w:rsidR="000C5395" w:rsidRDefault="000C5395" w:rsidP="000C5395">
      <w:r>
        <w:t>Using methylated spirits and a cleaning rag:</w:t>
      </w:r>
    </w:p>
    <w:p w14:paraId="55311130" w14:textId="51CC31E1" w:rsidR="000C5395" w:rsidRDefault="000C5395" w:rsidP="000C5395">
      <w:pPr>
        <w:pStyle w:val="ListParagraph"/>
        <w:numPr>
          <w:ilvl w:val="0"/>
          <w:numId w:val="3"/>
        </w:numPr>
      </w:pPr>
      <w:r>
        <w:t xml:space="preserve">Clean each of the concentric contact plates </w:t>
      </w:r>
    </w:p>
    <w:p w14:paraId="6BD133EB" w14:textId="04807CCD" w:rsidR="000C5395" w:rsidRDefault="000C5395" w:rsidP="000C5395">
      <w:pPr>
        <w:pStyle w:val="ListParagraph"/>
        <w:numPr>
          <w:ilvl w:val="0"/>
          <w:numId w:val="3"/>
        </w:numPr>
      </w:pPr>
      <w:r>
        <w:t>Clean each of the connectors on the back of the rubber keypad</w:t>
      </w:r>
    </w:p>
    <w:p w14:paraId="0256877F" w14:textId="2BCFD284" w:rsidR="000C5395" w:rsidRDefault="000C5395" w:rsidP="000C5395">
      <w:pPr>
        <w:pStyle w:val="ListParagraph"/>
        <w:numPr>
          <w:ilvl w:val="0"/>
          <w:numId w:val="3"/>
        </w:numPr>
      </w:pPr>
      <w:r>
        <w:t xml:space="preserve">If required, clean the actual face of the rubber keypad buttons and/or the plastic case of the </w:t>
      </w:r>
      <w:proofErr w:type="spellStart"/>
      <w:r>
        <w:t>bridgemate</w:t>
      </w:r>
      <w:proofErr w:type="spellEnd"/>
      <w:r>
        <w:t>.</w:t>
      </w:r>
    </w:p>
    <w:p w14:paraId="2EBBE8B4" w14:textId="74A6A6B8" w:rsidR="000C5395" w:rsidRPr="000C5395" w:rsidRDefault="000C5395" w:rsidP="000C5395">
      <w:pPr>
        <w:pStyle w:val="ListParagraph"/>
        <w:numPr>
          <w:ilvl w:val="0"/>
          <w:numId w:val="3"/>
        </w:numPr>
      </w:pPr>
      <w:r>
        <w:t>Replace rubber keypad; replace plastic cover and replace battery.  Confirm device working correctly.</w:t>
      </w:r>
    </w:p>
    <w:p w14:paraId="46BA7120" w14:textId="77777777" w:rsidR="000C5395" w:rsidRDefault="000C5395" w:rsidP="000C5395"/>
    <w:p w14:paraId="0ACCDCCE" w14:textId="604902E9" w:rsidR="000C5395" w:rsidRDefault="000C5395" w:rsidP="000C5395">
      <w:pPr>
        <w:pStyle w:val="Heading2"/>
      </w:pPr>
      <w:bookmarkStart w:id="200" w:name="_Toc191206712"/>
      <w:r>
        <w:t>Dealer4</w:t>
      </w:r>
      <w:bookmarkEnd w:id="200"/>
    </w:p>
    <w:p w14:paraId="1C1D96DE" w14:textId="16F98853" w:rsidR="006404E8" w:rsidRDefault="006404E8" w:rsidP="000C5395">
      <w:r>
        <w:t>Remove cards from the hopper</w:t>
      </w:r>
    </w:p>
    <w:p w14:paraId="6A9F8BE9" w14:textId="391A5407" w:rsidR="000C5395" w:rsidRDefault="000C5395" w:rsidP="000C5395">
      <w:r>
        <w:t xml:space="preserve">Remove the plastic cover (it slides off) and put aside.  </w:t>
      </w:r>
      <w:r w:rsidR="00D1172C">
        <w:t>NOTE: cover is NOT symmetrical, so it needs to be replaced in the same direction/orientation</w:t>
      </w:r>
      <w:r>
        <w:t>.</w:t>
      </w:r>
    </w:p>
    <w:p w14:paraId="7ECAF14A" w14:textId="77777777" w:rsidR="006404E8" w:rsidRDefault="006404E8" w:rsidP="000C5395"/>
    <w:p w14:paraId="07BB6949" w14:textId="01E30F34" w:rsidR="000C5395" w:rsidRDefault="000C5395" w:rsidP="000C5395">
      <w:r>
        <w:t>With a brush (there is a small pastry brush in the pen container):</w:t>
      </w:r>
    </w:p>
    <w:p w14:paraId="7C28F071" w14:textId="096B830D" w:rsidR="000C5395" w:rsidRDefault="000C5395" w:rsidP="000C5395">
      <w:pPr>
        <w:pStyle w:val="ListParagraph"/>
        <w:numPr>
          <w:ilvl w:val="0"/>
          <w:numId w:val="3"/>
        </w:numPr>
      </w:pPr>
      <w:r>
        <w:t xml:space="preserve">clean the camera lens and around the camera (it is </w:t>
      </w:r>
      <w:r w:rsidR="006404E8">
        <w:t>just under the card hopper)</w:t>
      </w:r>
    </w:p>
    <w:p w14:paraId="6F6C753F" w14:textId="1F80FB47" w:rsidR="00D1172C" w:rsidRDefault="00D1172C" w:rsidP="000C5395">
      <w:pPr>
        <w:pStyle w:val="ListParagraph"/>
        <w:numPr>
          <w:ilvl w:val="0"/>
          <w:numId w:val="3"/>
        </w:numPr>
      </w:pPr>
      <w:r>
        <w:t>Clean the illumination LEDs (these are opposite and facing the camera</w:t>
      </w:r>
    </w:p>
    <w:p w14:paraId="6BAF5B6E" w14:textId="6468D23D" w:rsidR="006404E8" w:rsidRDefault="006404E8" w:rsidP="000C5395">
      <w:pPr>
        <w:pStyle w:val="ListParagraph"/>
        <w:numPr>
          <w:ilvl w:val="0"/>
          <w:numId w:val="3"/>
        </w:numPr>
      </w:pPr>
      <w:r>
        <w:t>clean around the inside of the tray area</w:t>
      </w:r>
    </w:p>
    <w:p w14:paraId="15114399" w14:textId="64954FFC" w:rsidR="006404E8" w:rsidRDefault="006404E8" w:rsidP="000C5395">
      <w:pPr>
        <w:pStyle w:val="ListParagraph"/>
        <w:numPr>
          <w:ilvl w:val="0"/>
          <w:numId w:val="3"/>
        </w:numPr>
      </w:pPr>
      <w:r>
        <w:t xml:space="preserve">clean the little black counters behind </w:t>
      </w:r>
      <w:proofErr w:type="gramStart"/>
      <w:r>
        <w:t>the each</w:t>
      </w:r>
      <w:proofErr w:type="gramEnd"/>
      <w:r>
        <w:t xml:space="preserve"> set of green rollers</w:t>
      </w:r>
      <w:r w:rsidR="00D1172C">
        <w:t xml:space="preserve"> – only the bottom element of the </w:t>
      </w:r>
      <w:proofErr w:type="spellStart"/>
      <w:r w:rsidR="00D1172C">
        <w:t>photointerruptor</w:t>
      </w:r>
      <w:proofErr w:type="spellEnd"/>
      <w:r w:rsidR="00D1172C">
        <w:t xml:space="preserve"> needs to be cleaned.</w:t>
      </w:r>
      <w:r w:rsidR="00795AC3">
        <w:t xml:space="preserve">  NOTE: there are five </w:t>
      </w:r>
      <w:proofErr w:type="spellStart"/>
      <w:r w:rsidR="00795AC3">
        <w:t>photointerruptors</w:t>
      </w:r>
      <w:proofErr w:type="spellEnd"/>
      <w:r w:rsidR="00795AC3">
        <w:t xml:space="preserve">, one on each side of the first drive roller and then one after each of the other drive rollers.  There MAY also be a </w:t>
      </w:r>
      <w:proofErr w:type="spellStart"/>
      <w:r w:rsidR="00795AC3">
        <w:t>photointerruptor</w:t>
      </w:r>
      <w:proofErr w:type="spellEnd"/>
      <w:r w:rsidR="00795AC3">
        <w:t xml:space="preserve"> where the card tray goes in</w:t>
      </w:r>
    </w:p>
    <w:p w14:paraId="3795992A" w14:textId="5D582A4E" w:rsidR="006404E8" w:rsidRDefault="006404E8" w:rsidP="006404E8">
      <w:r>
        <w:t>Check the pressure pad</w:t>
      </w:r>
      <w:r w:rsidR="00D1172C">
        <w:t xml:space="preserve"> (card support mushroom)</w:t>
      </w:r>
      <w:r>
        <w:t xml:space="preserve"> at the bottom of the card hopper.  This sometimes gets a coating of grime.  Easiest way to clean is to use a spare card and scrape it off</w:t>
      </w:r>
    </w:p>
    <w:p w14:paraId="343A22CB" w14:textId="77777777" w:rsidR="006404E8" w:rsidRDefault="006404E8" w:rsidP="006404E8"/>
    <w:p w14:paraId="2216FFFF" w14:textId="4A9794F4" w:rsidR="006404E8" w:rsidRDefault="006404E8" w:rsidP="006404E8">
      <w:r>
        <w:t>With methylated spirits and a cleaning cloth:</w:t>
      </w:r>
    </w:p>
    <w:p w14:paraId="003DBA7A" w14:textId="661161D2" w:rsidR="006404E8" w:rsidRDefault="006404E8" w:rsidP="006404E8">
      <w:pPr>
        <w:pStyle w:val="ListParagraph"/>
        <w:numPr>
          <w:ilvl w:val="0"/>
          <w:numId w:val="3"/>
        </w:numPr>
      </w:pPr>
      <w:r>
        <w:t xml:space="preserve">clean the yellow </w:t>
      </w:r>
      <w:r w:rsidR="00D1172C">
        <w:t xml:space="preserve">feeder </w:t>
      </w:r>
      <w:r>
        <w:t xml:space="preserve">roller </w:t>
      </w:r>
      <w:r w:rsidR="00D1172C">
        <w:t xml:space="preserve">below </w:t>
      </w:r>
      <w:r>
        <w:t>the card hopper</w:t>
      </w:r>
      <w:r w:rsidR="00D1172C">
        <w:t xml:space="preserve"> (usually required every 500 boards dealt – once a month should do)</w:t>
      </w:r>
    </w:p>
    <w:p w14:paraId="5E7A2018" w14:textId="68561B9C" w:rsidR="006404E8" w:rsidRDefault="006404E8" w:rsidP="006404E8">
      <w:pPr>
        <w:pStyle w:val="ListParagraph"/>
        <w:numPr>
          <w:ilvl w:val="0"/>
          <w:numId w:val="3"/>
        </w:numPr>
      </w:pPr>
      <w:r>
        <w:t>clean the green</w:t>
      </w:r>
      <w:r w:rsidR="00D1172C">
        <w:t xml:space="preserve"> drive</w:t>
      </w:r>
      <w:r>
        <w:t xml:space="preserve"> rollers (clean the lower ones from underneath, turning the upper ones to force the lower ones to rotate – clean the upper ones from above </w:t>
      </w:r>
      <w:r w:rsidR="00D1172C">
        <w:t>(usually required every 2000 boards dealt – every three months should do).  Note that the first driver roller may not be reachable from below and will need to be cleaned from the side.  When doing side be careful not to bend the wire gate which directs cards into the South pocket.</w:t>
      </w:r>
    </w:p>
    <w:p w14:paraId="2DB05382" w14:textId="77777777" w:rsidR="006404E8" w:rsidRDefault="006404E8" w:rsidP="000C5395"/>
    <w:p w14:paraId="499D1211" w14:textId="35558A88" w:rsidR="000C5395" w:rsidRDefault="006404E8" w:rsidP="000C5395">
      <w:r>
        <w:t>With methylated spirits and a cotton bud:</w:t>
      </w:r>
    </w:p>
    <w:p w14:paraId="1404F4D0" w14:textId="7F0D3706" w:rsidR="000C5395" w:rsidRDefault="006404E8" w:rsidP="006D1BA0">
      <w:pPr>
        <w:pStyle w:val="ListParagraph"/>
        <w:numPr>
          <w:ilvl w:val="0"/>
          <w:numId w:val="3"/>
        </w:numPr>
      </w:pPr>
      <w:r>
        <w:t xml:space="preserve">clean the </w:t>
      </w:r>
      <w:r w:rsidR="000C5395">
        <w:t>little black counters</w:t>
      </w:r>
      <w:r w:rsidR="00D1172C">
        <w:t xml:space="preserve"> (</w:t>
      </w:r>
      <w:proofErr w:type="spellStart"/>
      <w:r w:rsidR="00D1172C">
        <w:t>photointerruptors</w:t>
      </w:r>
      <w:proofErr w:type="spellEnd"/>
      <w:r w:rsidR="00D1172C">
        <w:t>)</w:t>
      </w:r>
      <w:r w:rsidR="000C5395">
        <w:t xml:space="preserve"> just behind each </w:t>
      </w:r>
      <w:r>
        <w:t xml:space="preserve">set of green </w:t>
      </w:r>
      <w:r w:rsidR="000C5395">
        <w:t>roller</w:t>
      </w:r>
      <w:r>
        <w:t>s</w:t>
      </w:r>
      <w:r w:rsidR="000C5395">
        <w:t xml:space="preserve"> </w:t>
      </w:r>
    </w:p>
    <w:p w14:paraId="2D49D440" w14:textId="77777777" w:rsidR="000C5395" w:rsidRDefault="000C5395" w:rsidP="000C5395"/>
    <w:p w14:paraId="3DF86DBA" w14:textId="77777777" w:rsidR="0040178B" w:rsidRDefault="0040178B" w:rsidP="0040178B">
      <w:pPr>
        <w:suppressAutoHyphens w:val="0"/>
        <w:rPr>
          <w:color w:val="44546A" w:themeColor="text2"/>
          <w:sz w:val="32"/>
        </w:rPr>
      </w:pPr>
    </w:p>
    <w:sectPr w:rsidR="0040178B" w:rsidSect="00D65BE2">
      <w:footnotePr>
        <w:pos w:val="beneathText"/>
      </w:footnotePr>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7FFE0" w14:textId="77777777" w:rsidR="002A73C7" w:rsidRDefault="002A73C7" w:rsidP="000F79BE">
      <w:r>
        <w:separator/>
      </w:r>
    </w:p>
  </w:endnote>
  <w:endnote w:type="continuationSeparator" w:id="0">
    <w:p w14:paraId="758061F5" w14:textId="77777777" w:rsidR="002A73C7" w:rsidRDefault="002A73C7" w:rsidP="000F7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8DB0D" w14:textId="139D8DE5" w:rsidR="000F79BE" w:rsidRDefault="000F79BE">
    <w:pPr>
      <w:pStyle w:val="Footer"/>
    </w:pPr>
    <w:r>
      <w:rPr>
        <w:noProof/>
        <w:color w:val="4472C4" w:themeColor="accent1"/>
      </w:rPr>
      <mc:AlternateContent>
        <mc:Choice Requires="wps">
          <w:drawing>
            <wp:anchor distT="0" distB="0" distL="114300" distR="114300" simplePos="0" relativeHeight="251659264" behindDoc="0" locked="0" layoutInCell="1" allowOverlap="1" wp14:anchorId="1E593B7F" wp14:editId="604C3E8B">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3F00B2A"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Pr>
        <w:rFonts w:asciiTheme="minorHAnsi" w:eastAsiaTheme="minorEastAsia" w:hAnsiTheme="minorHAnsi" w:cstheme="minorBidi"/>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4C025" w14:textId="77777777" w:rsidR="002A73C7" w:rsidRDefault="002A73C7" w:rsidP="000F79BE">
      <w:r>
        <w:separator/>
      </w:r>
    </w:p>
  </w:footnote>
  <w:footnote w:type="continuationSeparator" w:id="0">
    <w:p w14:paraId="4CA18F9A" w14:textId="77777777" w:rsidR="002A73C7" w:rsidRDefault="002A73C7" w:rsidP="000F79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15:restartNumberingAfterBreak="0">
    <w:nsid w:val="00000003"/>
    <w:multiLevelType w:val="multilevel"/>
    <w:tmpl w:val="00000003"/>
    <w:name w:val="WW8Num2"/>
    <w:lvl w:ilvl="0">
      <w:start w:val="5"/>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4"/>
    <w:multiLevelType w:val="multilevel"/>
    <w:tmpl w:val="00000004"/>
    <w:name w:val="WW8Num3"/>
    <w:lvl w:ilvl="0">
      <w:start w:val="2"/>
      <w:numFmt w:val="decimal"/>
      <w:lvlText w:val="%1"/>
      <w:lvlJc w:val="left"/>
      <w:pPr>
        <w:tabs>
          <w:tab w:val="num" w:pos="495"/>
        </w:tabs>
        <w:ind w:left="495" w:hanging="495"/>
      </w:pPr>
    </w:lvl>
    <w:lvl w:ilvl="1">
      <w:start w:val="6"/>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15:restartNumberingAfterBreak="0">
    <w:nsid w:val="00000005"/>
    <w:multiLevelType w:val="multilevel"/>
    <w:tmpl w:val="00000005"/>
    <w:name w:val="WW8Num5"/>
    <w:lvl w:ilvl="0">
      <w:start w:val="4"/>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0E030BC"/>
    <w:multiLevelType w:val="hybridMultilevel"/>
    <w:tmpl w:val="CED66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9670BB"/>
    <w:multiLevelType w:val="hybridMultilevel"/>
    <w:tmpl w:val="0B505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640DCD"/>
    <w:multiLevelType w:val="hybridMultilevel"/>
    <w:tmpl w:val="5D9C9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117AC4"/>
    <w:multiLevelType w:val="hybridMultilevel"/>
    <w:tmpl w:val="B5B464EA"/>
    <w:lvl w:ilvl="0" w:tplc="8FEE036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E4021F"/>
    <w:multiLevelType w:val="hybridMultilevel"/>
    <w:tmpl w:val="FCACE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2E215D"/>
    <w:multiLevelType w:val="hybridMultilevel"/>
    <w:tmpl w:val="2962E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61297C"/>
    <w:multiLevelType w:val="hybridMultilevel"/>
    <w:tmpl w:val="76867BFC"/>
    <w:lvl w:ilvl="0" w:tplc="F7A07AE6">
      <w:start w:val="7"/>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881AFC"/>
    <w:multiLevelType w:val="hybridMultilevel"/>
    <w:tmpl w:val="DBC0E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BA4BC0"/>
    <w:multiLevelType w:val="hybridMultilevel"/>
    <w:tmpl w:val="AEF45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A91827"/>
    <w:multiLevelType w:val="hybridMultilevel"/>
    <w:tmpl w:val="68841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5C355F"/>
    <w:multiLevelType w:val="hybridMultilevel"/>
    <w:tmpl w:val="77406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7323E6"/>
    <w:multiLevelType w:val="hybridMultilevel"/>
    <w:tmpl w:val="0784A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017EC9"/>
    <w:multiLevelType w:val="hybridMultilevel"/>
    <w:tmpl w:val="8EDE8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9B681E"/>
    <w:multiLevelType w:val="hybridMultilevel"/>
    <w:tmpl w:val="2ED63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DE2B00"/>
    <w:multiLevelType w:val="hybridMultilevel"/>
    <w:tmpl w:val="0AD60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3A1868"/>
    <w:multiLevelType w:val="hybridMultilevel"/>
    <w:tmpl w:val="E716F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0551C7"/>
    <w:multiLevelType w:val="hybridMultilevel"/>
    <w:tmpl w:val="204ED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1378FC"/>
    <w:multiLevelType w:val="hybridMultilevel"/>
    <w:tmpl w:val="8506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243BE9"/>
    <w:multiLevelType w:val="hybridMultilevel"/>
    <w:tmpl w:val="54CEF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803225E"/>
    <w:multiLevelType w:val="hybridMultilevel"/>
    <w:tmpl w:val="74869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80E6CB3"/>
    <w:multiLevelType w:val="hybridMultilevel"/>
    <w:tmpl w:val="C4C0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680565"/>
    <w:multiLevelType w:val="hybridMultilevel"/>
    <w:tmpl w:val="57640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815AB9"/>
    <w:multiLevelType w:val="hybridMultilevel"/>
    <w:tmpl w:val="8C540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BD524F"/>
    <w:multiLevelType w:val="hybridMultilevel"/>
    <w:tmpl w:val="D96E0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67588E"/>
    <w:multiLevelType w:val="hybridMultilevel"/>
    <w:tmpl w:val="119E2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506787"/>
    <w:multiLevelType w:val="hybridMultilevel"/>
    <w:tmpl w:val="DE28351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FA34CD0"/>
    <w:multiLevelType w:val="hybridMultilevel"/>
    <w:tmpl w:val="346C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0A85467"/>
    <w:multiLevelType w:val="hybridMultilevel"/>
    <w:tmpl w:val="83560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0C41A44"/>
    <w:multiLevelType w:val="hybridMultilevel"/>
    <w:tmpl w:val="A7108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2AE6FD4"/>
    <w:multiLevelType w:val="hybridMultilevel"/>
    <w:tmpl w:val="F1CCD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58B643C"/>
    <w:multiLevelType w:val="hybridMultilevel"/>
    <w:tmpl w:val="4C0A7B96"/>
    <w:lvl w:ilvl="0" w:tplc="F7A07AE6">
      <w:start w:val="7"/>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76726C7"/>
    <w:multiLevelType w:val="hybridMultilevel"/>
    <w:tmpl w:val="3738AD2C"/>
    <w:lvl w:ilvl="0" w:tplc="F7A07AE6">
      <w:start w:val="7"/>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B263FF"/>
    <w:multiLevelType w:val="hybridMultilevel"/>
    <w:tmpl w:val="016CC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BE633F9"/>
    <w:multiLevelType w:val="hybridMultilevel"/>
    <w:tmpl w:val="4C20E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D0B09CA"/>
    <w:multiLevelType w:val="hybridMultilevel"/>
    <w:tmpl w:val="D152D4E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E1161CC"/>
    <w:multiLevelType w:val="hybridMultilevel"/>
    <w:tmpl w:val="FCEEEB6A"/>
    <w:lvl w:ilvl="0" w:tplc="DC9E3A6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F086269"/>
    <w:multiLevelType w:val="hybridMultilevel"/>
    <w:tmpl w:val="09F413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49115D8F"/>
    <w:multiLevelType w:val="hybridMultilevel"/>
    <w:tmpl w:val="DE3E7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C7B5ABC"/>
    <w:multiLevelType w:val="hybridMultilevel"/>
    <w:tmpl w:val="2C18F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DC23FA9"/>
    <w:multiLevelType w:val="hybridMultilevel"/>
    <w:tmpl w:val="F9FE1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E763B5D"/>
    <w:multiLevelType w:val="hybridMultilevel"/>
    <w:tmpl w:val="2E7E2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1FD176A"/>
    <w:multiLevelType w:val="hybridMultilevel"/>
    <w:tmpl w:val="01686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6F7047D"/>
    <w:multiLevelType w:val="hybridMultilevel"/>
    <w:tmpl w:val="9BB87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ABD4E48"/>
    <w:multiLevelType w:val="multilevel"/>
    <w:tmpl w:val="E1343F2A"/>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61524E28"/>
    <w:multiLevelType w:val="multilevel"/>
    <w:tmpl w:val="552A98F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2076637"/>
    <w:multiLevelType w:val="hybridMultilevel"/>
    <w:tmpl w:val="33EEA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2966EC2"/>
    <w:multiLevelType w:val="hybridMultilevel"/>
    <w:tmpl w:val="BE24F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2F802D9"/>
    <w:multiLevelType w:val="hybridMultilevel"/>
    <w:tmpl w:val="A62C50E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48632E5"/>
    <w:multiLevelType w:val="hybridMultilevel"/>
    <w:tmpl w:val="67D0F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4F25D7F"/>
    <w:multiLevelType w:val="hybridMultilevel"/>
    <w:tmpl w:val="4C7A3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97B7263"/>
    <w:multiLevelType w:val="hybridMultilevel"/>
    <w:tmpl w:val="0DDC2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A661B0F"/>
    <w:multiLevelType w:val="hybridMultilevel"/>
    <w:tmpl w:val="8E78F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E1E51EC"/>
    <w:multiLevelType w:val="hybridMultilevel"/>
    <w:tmpl w:val="303CD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ED36CB3"/>
    <w:multiLevelType w:val="hybridMultilevel"/>
    <w:tmpl w:val="D7544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F0265FE"/>
    <w:multiLevelType w:val="hybridMultilevel"/>
    <w:tmpl w:val="53EAC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F2E0AD1"/>
    <w:multiLevelType w:val="hybridMultilevel"/>
    <w:tmpl w:val="3B2EB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3D20A39"/>
    <w:multiLevelType w:val="hybridMultilevel"/>
    <w:tmpl w:val="9F7C017A"/>
    <w:lvl w:ilvl="0" w:tplc="F7A07AE6">
      <w:start w:val="7"/>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4B6419B"/>
    <w:multiLevelType w:val="multilevel"/>
    <w:tmpl w:val="370050C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62B1A75"/>
    <w:multiLevelType w:val="hybridMultilevel"/>
    <w:tmpl w:val="4DB44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6CB2C5A"/>
    <w:multiLevelType w:val="multilevel"/>
    <w:tmpl w:val="C9BA6F42"/>
    <w:lvl w:ilvl="0">
      <w:start w:val="1"/>
      <w:numFmt w:val="decimal"/>
      <w:lvlText w:val="%1."/>
      <w:lvlJc w:val="left"/>
      <w:pPr>
        <w:ind w:left="720" w:hanging="360"/>
      </w:pPr>
      <w:rPr>
        <w:rFonts w:ascii="Calibri" w:eastAsia="Calibri" w:hAnsi="Calibri" w:cs="Times New Roman"/>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65" w15:restartNumberingAfterBreak="0">
    <w:nsid w:val="77BE0FF5"/>
    <w:multiLevelType w:val="hybridMultilevel"/>
    <w:tmpl w:val="90544E7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8EC3D97"/>
    <w:multiLevelType w:val="hybridMultilevel"/>
    <w:tmpl w:val="39805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B6C2186"/>
    <w:multiLevelType w:val="hybridMultilevel"/>
    <w:tmpl w:val="90C69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CDC5A04"/>
    <w:multiLevelType w:val="hybridMultilevel"/>
    <w:tmpl w:val="4660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DB436E8"/>
    <w:multiLevelType w:val="multilevel"/>
    <w:tmpl w:val="552A98F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7E4E58F8"/>
    <w:multiLevelType w:val="multilevel"/>
    <w:tmpl w:val="E1343F2A"/>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7EC23C4D"/>
    <w:multiLevelType w:val="hybridMultilevel"/>
    <w:tmpl w:val="D3EC9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FBF17A5"/>
    <w:multiLevelType w:val="hybridMultilevel"/>
    <w:tmpl w:val="AE4E6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0910792">
    <w:abstractNumId w:val="0"/>
  </w:num>
  <w:num w:numId="2" w16cid:durableId="1124813563">
    <w:abstractNumId w:val="46"/>
  </w:num>
  <w:num w:numId="3" w16cid:durableId="378169296">
    <w:abstractNumId w:val="40"/>
  </w:num>
  <w:num w:numId="4" w16cid:durableId="2054232186">
    <w:abstractNumId w:val="8"/>
  </w:num>
  <w:num w:numId="5" w16cid:durableId="97527283">
    <w:abstractNumId w:val="13"/>
  </w:num>
  <w:num w:numId="6" w16cid:durableId="1503200682">
    <w:abstractNumId w:val="36"/>
  </w:num>
  <w:num w:numId="7" w16cid:durableId="117575767">
    <w:abstractNumId w:val="69"/>
  </w:num>
  <w:num w:numId="8" w16cid:durableId="105514323">
    <w:abstractNumId w:val="49"/>
  </w:num>
  <w:num w:numId="9" w16cid:durableId="1263027344">
    <w:abstractNumId w:val="15"/>
  </w:num>
  <w:num w:numId="10" w16cid:durableId="1761021786">
    <w:abstractNumId w:val="14"/>
  </w:num>
  <w:num w:numId="11" w16cid:durableId="474029345">
    <w:abstractNumId w:val="33"/>
  </w:num>
  <w:num w:numId="12" w16cid:durableId="1123500450">
    <w:abstractNumId w:val="20"/>
  </w:num>
  <w:num w:numId="13" w16cid:durableId="285041283">
    <w:abstractNumId w:val="16"/>
  </w:num>
  <w:num w:numId="14" w16cid:durableId="1384600809">
    <w:abstractNumId w:val="37"/>
  </w:num>
  <w:num w:numId="15" w16cid:durableId="787628102">
    <w:abstractNumId w:val="66"/>
  </w:num>
  <w:num w:numId="16" w16cid:durableId="1140343158">
    <w:abstractNumId w:val="18"/>
  </w:num>
  <w:num w:numId="17" w16cid:durableId="1878741287">
    <w:abstractNumId w:val="67"/>
  </w:num>
  <w:num w:numId="18" w16cid:durableId="649021026">
    <w:abstractNumId w:val="54"/>
  </w:num>
  <w:num w:numId="19" w16cid:durableId="1250772736">
    <w:abstractNumId w:val="7"/>
  </w:num>
  <w:num w:numId="20" w16cid:durableId="1525054750">
    <w:abstractNumId w:val="65"/>
  </w:num>
  <w:num w:numId="21" w16cid:durableId="13310605">
    <w:abstractNumId w:val="52"/>
  </w:num>
  <w:num w:numId="22" w16cid:durableId="830174650">
    <w:abstractNumId w:val="24"/>
  </w:num>
  <w:num w:numId="23" w16cid:durableId="1434395284">
    <w:abstractNumId w:val="70"/>
  </w:num>
  <w:num w:numId="24" w16cid:durableId="751239972">
    <w:abstractNumId w:val="29"/>
  </w:num>
  <w:num w:numId="25" w16cid:durableId="634527483">
    <w:abstractNumId w:val="31"/>
  </w:num>
  <w:num w:numId="26" w16cid:durableId="1288858576">
    <w:abstractNumId w:val="48"/>
  </w:num>
  <w:num w:numId="27" w16cid:durableId="1583946335">
    <w:abstractNumId w:val="60"/>
  </w:num>
  <w:num w:numId="28" w16cid:durableId="1044217016">
    <w:abstractNumId w:val="62"/>
  </w:num>
  <w:num w:numId="29" w16cid:durableId="884029884">
    <w:abstractNumId w:val="27"/>
  </w:num>
  <w:num w:numId="30" w16cid:durableId="314993818">
    <w:abstractNumId w:val="22"/>
  </w:num>
  <w:num w:numId="31" w16cid:durableId="229653190">
    <w:abstractNumId w:val="63"/>
  </w:num>
  <w:num w:numId="32" w16cid:durableId="1062487942">
    <w:abstractNumId w:val="26"/>
  </w:num>
  <w:num w:numId="33" w16cid:durableId="1702585372">
    <w:abstractNumId w:val="50"/>
  </w:num>
  <w:num w:numId="34" w16cid:durableId="52585502">
    <w:abstractNumId w:val="23"/>
  </w:num>
  <w:num w:numId="35" w16cid:durableId="370883820">
    <w:abstractNumId w:val="58"/>
  </w:num>
  <w:num w:numId="36" w16cid:durableId="1288780504">
    <w:abstractNumId w:val="28"/>
  </w:num>
  <w:num w:numId="37" w16cid:durableId="1523277420">
    <w:abstractNumId w:val="12"/>
  </w:num>
  <w:num w:numId="38" w16cid:durableId="1619145132">
    <w:abstractNumId w:val="43"/>
  </w:num>
  <w:num w:numId="39" w16cid:durableId="384989185">
    <w:abstractNumId w:val="10"/>
  </w:num>
  <w:num w:numId="40" w16cid:durableId="625888400">
    <w:abstractNumId w:val="68"/>
  </w:num>
  <w:num w:numId="41" w16cid:durableId="562758908">
    <w:abstractNumId w:val="53"/>
  </w:num>
  <w:num w:numId="42" w16cid:durableId="2146197350">
    <w:abstractNumId w:val="19"/>
  </w:num>
  <w:num w:numId="43" w16cid:durableId="753821227">
    <w:abstractNumId w:val="47"/>
  </w:num>
  <w:num w:numId="44" w16cid:durableId="916674027">
    <w:abstractNumId w:val="55"/>
  </w:num>
  <w:num w:numId="45" w16cid:durableId="2097556889">
    <w:abstractNumId w:val="6"/>
  </w:num>
  <w:num w:numId="46" w16cid:durableId="490756176">
    <w:abstractNumId w:val="45"/>
  </w:num>
  <w:num w:numId="47" w16cid:durableId="528495800">
    <w:abstractNumId w:val="38"/>
  </w:num>
  <w:num w:numId="48" w16cid:durableId="889339842">
    <w:abstractNumId w:val="39"/>
  </w:num>
  <w:num w:numId="49" w16cid:durableId="582879657">
    <w:abstractNumId w:val="42"/>
  </w:num>
  <w:num w:numId="50" w16cid:durableId="1689404006">
    <w:abstractNumId w:val="9"/>
  </w:num>
  <w:num w:numId="51" w16cid:durableId="815996214">
    <w:abstractNumId w:val="51"/>
  </w:num>
  <w:num w:numId="52" w16cid:durableId="135414289">
    <w:abstractNumId w:val="44"/>
  </w:num>
  <w:num w:numId="53" w16cid:durableId="331758196">
    <w:abstractNumId w:val="25"/>
  </w:num>
  <w:num w:numId="54" w16cid:durableId="679162677">
    <w:abstractNumId w:val="32"/>
  </w:num>
  <w:num w:numId="55" w16cid:durableId="1803766196">
    <w:abstractNumId w:val="42"/>
  </w:num>
  <w:num w:numId="56" w16cid:durableId="917593849">
    <w:abstractNumId w:val="39"/>
  </w:num>
  <w:num w:numId="57" w16cid:durableId="135487664">
    <w:abstractNumId w:val="11"/>
  </w:num>
  <w:num w:numId="58" w16cid:durableId="21108544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276266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96336698">
    <w:abstractNumId w:val="30"/>
  </w:num>
  <w:num w:numId="61" w16cid:durableId="378863991">
    <w:abstractNumId w:val="59"/>
  </w:num>
  <w:num w:numId="62" w16cid:durableId="481434429">
    <w:abstractNumId w:val="35"/>
  </w:num>
  <w:num w:numId="63" w16cid:durableId="1275166040">
    <w:abstractNumId w:val="56"/>
  </w:num>
  <w:num w:numId="64" w16cid:durableId="1295720596">
    <w:abstractNumId w:val="71"/>
  </w:num>
  <w:num w:numId="65" w16cid:durableId="1973560795">
    <w:abstractNumId w:val="72"/>
  </w:num>
  <w:num w:numId="66" w16cid:durableId="204221339">
    <w:abstractNumId w:val="21"/>
  </w:num>
  <w:num w:numId="67" w16cid:durableId="570696192">
    <w:abstractNumId w:val="17"/>
  </w:num>
  <w:num w:numId="68" w16cid:durableId="533349753">
    <w:abstractNumId w:val="57"/>
  </w:num>
  <w:num w:numId="69" w16cid:durableId="186602914">
    <w:abstractNumId w:val="5"/>
  </w:num>
  <w:num w:numId="70" w16cid:durableId="1240292212">
    <w:abstractNumId w:val="34"/>
  </w:num>
  <w:num w:numId="71" w16cid:durableId="1395738251">
    <w:abstractNumId w:val="6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FD8"/>
    <w:rsid w:val="0000033F"/>
    <w:rsid w:val="00001018"/>
    <w:rsid w:val="00003A13"/>
    <w:rsid w:val="0001041F"/>
    <w:rsid w:val="0001162D"/>
    <w:rsid w:val="000224F6"/>
    <w:rsid w:val="00027DD3"/>
    <w:rsid w:val="00030B2E"/>
    <w:rsid w:val="00037884"/>
    <w:rsid w:val="0004315B"/>
    <w:rsid w:val="00061A5E"/>
    <w:rsid w:val="00061CBF"/>
    <w:rsid w:val="000636AD"/>
    <w:rsid w:val="00064999"/>
    <w:rsid w:val="00065A0E"/>
    <w:rsid w:val="00070F5F"/>
    <w:rsid w:val="00071C91"/>
    <w:rsid w:val="0007271D"/>
    <w:rsid w:val="00073168"/>
    <w:rsid w:val="00073930"/>
    <w:rsid w:val="0008105D"/>
    <w:rsid w:val="00081C63"/>
    <w:rsid w:val="00084FC4"/>
    <w:rsid w:val="000854E8"/>
    <w:rsid w:val="00090A03"/>
    <w:rsid w:val="00096999"/>
    <w:rsid w:val="0009786F"/>
    <w:rsid w:val="000A08A9"/>
    <w:rsid w:val="000A27C9"/>
    <w:rsid w:val="000A2FC8"/>
    <w:rsid w:val="000A4DF4"/>
    <w:rsid w:val="000B0754"/>
    <w:rsid w:val="000B106C"/>
    <w:rsid w:val="000B1E48"/>
    <w:rsid w:val="000B2F41"/>
    <w:rsid w:val="000B4B31"/>
    <w:rsid w:val="000B56C8"/>
    <w:rsid w:val="000C00F2"/>
    <w:rsid w:val="000C44AE"/>
    <w:rsid w:val="000C5395"/>
    <w:rsid w:val="000D0BE8"/>
    <w:rsid w:val="000D4A87"/>
    <w:rsid w:val="000D59A8"/>
    <w:rsid w:val="000E22CB"/>
    <w:rsid w:val="000E2F8D"/>
    <w:rsid w:val="000E40B4"/>
    <w:rsid w:val="000E7D5B"/>
    <w:rsid w:val="000F306B"/>
    <w:rsid w:val="000F6FD6"/>
    <w:rsid w:val="000F79BE"/>
    <w:rsid w:val="00101B56"/>
    <w:rsid w:val="0011258E"/>
    <w:rsid w:val="001136C5"/>
    <w:rsid w:val="00117107"/>
    <w:rsid w:val="001177FF"/>
    <w:rsid w:val="00123C30"/>
    <w:rsid w:val="00134BCE"/>
    <w:rsid w:val="00134CBA"/>
    <w:rsid w:val="00136E2D"/>
    <w:rsid w:val="0014151C"/>
    <w:rsid w:val="00143E35"/>
    <w:rsid w:val="00150566"/>
    <w:rsid w:val="0015157C"/>
    <w:rsid w:val="001523EE"/>
    <w:rsid w:val="00153995"/>
    <w:rsid w:val="0015406E"/>
    <w:rsid w:val="001544E5"/>
    <w:rsid w:val="00155769"/>
    <w:rsid w:val="00157898"/>
    <w:rsid w:val="0016725E"/>
    <w:rsid w:val="00172610"/>
    <w:rsid w:val="00173464"/>
    <w:rsid w:val="001757C6"/>
    <w:rsid w:val="00176173"/>
    <w:rsid w:val="00177A5F"/>
    <w:rsid w:val="00181BE6"/>
    <w:rsid w:val="00183CF4"/>
    <w:rsid w:val="00185E53"/>
    <w:rsid w:val="001878EA"/>
    <w:rsid w:val="00191090"/>
    <w:rsid w:val="0019121C"/>
    <w:rsid w:val="001941DC"/>
    <w:rsid w:val="0019471D"/>
    <w:rsid w:val="00194989"/>
    <w:rsid w:val="00194FD7"/>
    <w:rsid w:val="00196177"/>
    <w:rsid w:val="00196FEF"/>
    <w:rsid w:val="001A1DB6"/>
    <w:rsid w:val="001A2C40"/>
    <w:rsid w:val="001A44DD"/>
    <w:rsid w:val="001A4A41"/>
    <w:rsid w:val="001B064F"/>
    <w:rsid w:val="001B1BB1"/>
    <w:rsid w:val="001B2F6B"/>
    <w:rsid w:val="001B33F0"/>
    <w:rsid w:val="001B3E56"/>
    <w:rsid w:val="001B5AEE"/>
    <w:rsid w:val="001C01FC"/>
    <w:rsid w:val="001C030B"/>
    <w:rsid w:val="001D5D55"/>
    <w:rsid w:val="001D5FFD"/>
    <w:rsid w:val="001D678A"/>
    <w:rsid w:val="001D6E37"/>
    <w:rsid w:val="001D7FE1"/>
    <w:rsid w:val="001E31D3"/>
    <w:rsid w:val="001E4B52"/>
    <w:rsid w:val="001E53FD"/>
    <w:rsid w:val="001F1FD8"/>
    <w:rsid w:val="00202088"/>
    <w:rsid w:val="00203264"/>
    <w:rsid w:val="00206793"/>
    <w:rsid w:val="00220BC8"/>
    <w:rsid w:val="00221577"/>
    <w:rsid w:val="002218A3"/>
    <w:rsid w:val="0022191D"/>
    <w:rsid w:val="002260F5"/>
    <w:rsid w:val="00230F07"/>
    <w:rsid w:val="002331F7"/>
    <w:rsid w:val="002334F7"/>
    <w:rsid w:val="002366E3"/>
    <w:rsid w:val="00244939"/>
    <w:rsid w:val="00250FCB"/>
    <w:rsid w:val="00251CF7"/>
    <w:rsid w:val="0025201C"/>
    <w:rsid w:val="00252849"/>
    <w:rsid w:val="0025342C"/>
    <w:rsid w:val="0025495F"/>
    <w:rsid w:val="00255D61"/>
    <w:rsid w:val="00257C10"/>
    <w:rsid w:val="00260064"/>
    <w:rsid w:val="00261408"/>
    <w:rsid w:val="00261671"/>
    <w:rsid w:val="002617E2"/>
    <w:rsid w:val="00262644"/>
    <w:rsid w:val="00262680"/>
    <w:rsid w:val="00262ED4"/>
    <w:rsid w:val="00266767"/>
    <w:rsid w:val="002710F4"/>
    <w:rsid w:val="002759BF"/>
    <w:rsid w:val="0028343F"/>
    <w:rsid w:val="00283A96"/>
    <w:rsid w:val="00285B36"/>
    <w:rsid w:val="00286D52"/>
    <w:rsid w:val="00290B6A"/>
    <w:rsid w:val="00292FC2"/>
    <w:rsid w:val="002960D8"/>
    <w:rsid w:val="0029697B"/>
    <w:rsid w:val="00297C4D"/>
    <w:rsid w:val="002A005A"/>
    <w:rsid w:val="002A08F5"/>
    <w:rsid w:val="002A4605"/>
    <w:rsid w:val="002A73C7"/>
    <w:rsid w:val="002B50FB"/>
    <w:rsid w:val="002B58B7"/>
    <w:rsid w:val="002C1816"/>
    <w:rsid w:val="002D0387"/>
    <w:rsid w:val="002D2363"/>
    <w:rsid w:val="002D37DD"/>
    <w:rsid w:val="002E0AB0"/>
    <w:rsid w:val="002E0F40"/>
    <w:rsid w:val="002E2045"/>
    <w:rsid w:val="002E5D22"/>
    <w:rsid w:val="002E5F9E"/>
    <w:rsid w:val="002F308A"/>
    <w:rsid w:val="002F38E7"/>
    <w:rsid w:val="002F38FE"/>
    <w:rsid w:val="002F59FD"/>
    <w:rsid w:val="002F7C6D"/>
    <w:rsid w:val="003003DB"/>
    <w:rsid w:val="00300B52"/>
    <w:rsid w:val="00305C22"/>
    <w:rsid w:val="00310AF4"/>
    <w:rsid w:val="00311739"/>
    <w:rsid w:val="00312AAB"/>
    <w:rsid w:val="003134DE"/>
    <w:rsid w:val="00320D14"/>
    <w:rsid w:val="0032492C"/>
    <w:rsid w:val="00334F14"/>
    <w:rsid w:val="0034174E"/>
    <w:rsid w:val="00355B65"/>
    <w:rsid w:val="003560DA"/>
    <w:rsid w:val="00361F08"/>
    <w:rsid w:val="00364387"/>
    <w:rsid w:val="00367523"/>
    <w:rsid w:val="00374D34"/>
    <w:rsid w:val="00375A39"/>
    <w:rsid w:val="0037614E"/>
    <w:rsid w:val="003767DE"/>
    <w:rsid w:val="00377F9A"/>
    <w:rsid w:val="00380AC7"/>
    <w:rsid w:val="00380E36"/>
    <w:rsid w:val="0038461F"/>
    <w:rsid w:val="003877A8"/>
    <w:rsid w:val="003926C8"/>
    <w:rsid w:val="00393C3D"/>
    <w:rsid w:val="00396114"/>
    <w:rsid w:val="003A4BA3"/>
    <w:rsid w:val="003A6848"/>
    <w:rsid w:val="003B4C76"/>
    <w:rsid w:val="003B5012"/>
    <w:rsid w:val="003B5B89"/>
    <w:rsid w:val="003C34AA"/>
    <w:rsid w:val="003C4CC8"/>
    <w:rsid w:val="003C4D4C"/>
    <w:rsid w:val="003D1ED2"/>
    <w:rsid w:val="003D40F5"/>
    <w:rsid w:val="003D4ACD"/>
    <w:rsid w:val="003D7AE0"/>
    <w:rsid w:val="003E1A35"/>
    <w:rsid w:val="003E30F5"/>
    <w:rsid w:val="003E4914"/>
    <w:rsid w:val="003F1AD2"/>
    <w:rsid w:val="003F6CB6"/>
    <w:rsid w:val="0040178B"/>
    <w:rsid w:val="00405BD8"/>
    <w:rsid w:val="00413122"/>
    <w:rsid w:val="00417CA3"/>
    <w:rsid w:val="00423C8E"/>
    <w:rsid w:val="00424CEA"/>
    <w:rsid w:val="00425419"/>
    <w:rsid w:val="00437CB2"/>
    <w:rsid w:val="004403DF"/>
    <w:rsid w:val="004403FE"/>
    <w:rsid w:val="004476C8"/>
    <w:rsid w:val="00450998"/>
    <w:rsid w:val="00450C3A"/>
    <w:rsid w:val="004511BF"/>
    <w:rsid w:val="00451E65"/>
    <w:rsid w:val="00454B51"/>
    <w:rsid w:val="00455E52"/>
    <w:rsid w:val="0045664A"/>
    <w:rsid w:val="004574FA"/>
    <w:rsid w:val="00460F1A"/>
    <w:rsid w:val="00461175"/>
    <w:rsid w:val="0046308B"/>
    <w:rsid w:val="00463E62"/>
    <w:rsid w:val="0046461B"/>
    <w:rsid w:val="00467744"/>
    <w:rsid w:val="004702E0"/>
    <w:rsid w:val="00473FA1"/>
    <w:rsid w:val="00480560"/>
    <w:rsid w:val="00486268"/>
    <w:rsid w:val="0049019D"/>
    <w:rsid w:val="00494050"/>
    <w:rsid w:val="004964BF"/>
    <w:rsid w:val="0049708B"/>
    <w:rsid w:val="0049754A"/>
    <w:rsid w:val="004A24AC"/>
    <w:rsid w:val="004B3313"/>
    <w:rsid w:val="004B4D5D"/>
    <w:rsid w:val="004B533C"/>
    <w:rsid w:val="004B66BD"/>
    <w:rsid w:val="004C02C3"/>
    <w:rsid w:val="004C0479"/>
    <w:rsid w:val="004C0924"/>
    <w:rsid w:val="004C19A4"/>
    <w:rsid w:val="004C2D0E"/>
    <w:rsid w:val="004C3615"/>
    <w:rsid w:val="004C3D2F"/>
    <w:rsid w:val="004C6B4E"/>
    <w:rsid w:val="004C7731"/>
    <w:rsid w:val="004D2880"/>
    <w:rsid w:val="004D71E0"/>
    <w:rsid w:val="004E2082"/>
    <w:rsid w:val="004E2F26"/>
    <w:rsid w:val="004E5876"/>
    <w:rsid w:val="004F32E9"/>
    <w:rsid w:val="004F59D0"/>
    <w:rsid w:val="0050001A"/>
    <w:rsid w:val="005003CF"/>
    <w:rsid w:val="005013BF"/>
    <w:rsid w:val="0050249C"/>
    <w:rsid w:val="00502ED7"/>
    <w:rsid w:val="00503F24"/>
    <w:rsid w:val="00511927"/>
    <w:rsid w:val="00522470"/>
    <w:rsid w:val="00523A2A"/>
    <w:rsid w:val="00524170"/>
    <w:rsid w:val="00527588"/>
    <w:rsid w:val="00527C07"/>
    <w:rsid w:val="00531E0E"/>
    <w:rsid w:val="00533A6D"/>
    <w:rsid w:val="00533DE0"/>
    <w:rsid w:val="00534375"/>
    <w:rsid w:val="00535D3E"/>
    <w:rsid w:val="005415F8"/>
    <w:rsid w:val="00553B47"/>
    <w:rsid w:val="005545A6"/>
    <w:rsid w:val="00555102"/>
    <w:rsid w:val="00564122"/>
    <w:rsid w:val="0056486D"/>
    <w:rsid w:val="00564954"/>
    <w:rsid w:val="0056627F"/>
    <w:rsid w:val="00567CBF"/>
    <w:rsid w:val="005819A2"/>
    <w:rsid w:val="00585EAF"/>
    <w:rsid w:val="005872B3"/>
    <w:rsid w:val="00587329"/>
    <w:rsid w:val="00595C21"/>
    <w:rsid w:val="005A3C09"/>
    <w:rsid w:val="005A7C42"/>
    <w:rsid w:val="005A7FDD"/>
    <w:rsid w:val="005B005E"/>
    <w:rsid w:val="005B12E1"/>
    <w:rsid w:val="005B3B69"/>
    <w:rsid w:val="005C2342"/>
    <w:rsid w:val="005C6367"/>
    <w:rsid w:val="005C7174"/>
    <w:rsid w:val="005D0B60"/>
    <w:rsid w:val="005D2832"/>
    <w:rsid w:val="005D5334"/>
    <w:rsid w:val="005E6DB0"/>
    <w:rsid w:val="005F1481"/>
    <w:rsid w:val="005F2A66"/>
    <w:rsid w:val="005F32AF"/>
    <w:rsid w:val="005F6286"/>
    <w:rsid w:val="005F7AA1"/>
    <w:rsid w:val="00602B9D"/>
    <w:rsid w:val="00606016"/>
    <w:rsid w:val="006078AB"/>
    <w:rsid w:val="00607E05"/>
    <w:rsid w:val="0061562C"/>
    <w:rsid w:val="0062359E"/>
    <w:rsid w:val="00624C0A"/>
    <w:rsid w:val="00625C67"/>
    <w:rsid w:val="0062759D"/>
    <w:rsid w:val="0063111F"/>
    <w:rsid w:val="006404E8"/>
    <w:rsid w:val="00641F7C"/>
    <w:rsid w:val="00645844"/>
    <w:rsid w:val="0065102E"/>
    <w:rsid w:val="00651122"/>
    <w:rsid w:val="00652CF4"/>
    <w:rsid w:val="006559D3"/>
    <w:rsid w:val="00666011"/>
    <w:rsid w:val="0066681C"/>
    <w:rsid w:val="00667987"/>
    <w:rsid w:val="006705F5"/>
    <w:rsid w:val="00671976"/>
    <w:rsid w:val="00672272"/>
    <w:rsid w:val="00672A25"/>
    <w:rsid w:val="00673E5C"/>
    <w:rsid w:val="00677506"/>
    <w:rsid w:val="00677584"/>
    <w:rsid w:val="00677D04"/>
    <w:rsid w:val="00681766"/>
    <w:rsid w:val="006835A9"/>
    <w:rsid w:val="00685773"/>
    <w:rsid w:val="00696E12"/>
    <w:rsid w:val="006A1850"/>
    <w:rsid w:val="006A1EA8"/>
    <w:rsid w:val="006B338A"/>
    <w:rsid w:val="006D0C0A"/>
    <w:rsid w:val="006D2BFE"/>
    <w:rsid w:val="006D7262"/>
    <w:rsid w:val="006D7792"/>
    <w:rsid w:val="006E2917"/>
    <w:rsid w:val="006E3192"/>
    <w:rsid w:val="006E42BB"/>
    <w:rsid w:val="006F051B"/>
    <w:rsid w:val="006F17B6"/>
    <w:rsid w:val="006F2D3B"/>
    <w:rsid w:val="006F53FD"/>
    <w:rsid w:val="006F7075"/>
    <w:rsid w:val="007126E8"/>
    <w:rsid w:val="00712FD7"/>
    <w:rsid w:val="0072110B"/>
    <w:rsid w:val="007223FA"/>
    <w:rsid w:val="00732F92"/>
    <w:rsid w:val="00734CE0"/>
    <w:rsid w:val="0074540B"/>
    <w:rsid w:val="00745BF1"/>
    <w:rsid w:val="00746BBF"/>
    <w:rsid w:val="00746E3E"/>
    <w:rsid w:val="00747F85"/>
    <w:rsid w:val="00752E96"/>
    <w:rsid w:val="00753AE7"/>
    <w:rsid w:val="007569A1"/>
    <w:rsid w:val="007603F6"/>
    <w:rsid w:val="00760E87"/>
    <w:rsid w:val="00761708"/>
    <w:rsid w:val="007628A1"/>
    <w:rsid w:val="00762CF6"/>
    <w:rsid w:val="00766CCB"/>
    <w:rsid w:val="00773A14"/>
    <w:rsid w:val="00783131"/>
    <w:rsid w:val="00784ED4"/>
    <w:rsid w:val="00785BAD"/>
    <w:rsid w:val="00785FFC"/>
    <w:rsid w:val="007868E6"/>
    <w:rsid w:val="00787F5C"/>
    <w:rsid w:val="007907A6"/>
    <w:rsid w:val="007929DC"/>
    <w:rsid w:val="00792AE2"/>
    <w:rsid w:val="00795AC3"/>
    <w:rsid w:val="00797783"/>
    <w:rsid w:val="007A02E3"/>
    <w:rsid w:val="007A0489"/>
    <w:rsid w:val="007A0C16"/>
    <w:rsid w:val="007A353D"/>
    <w:rsid w:val="007A527C"/>
    <w:rsid w:val="007A5EBE"/>
    <w:rsid w:val="007B0196"/>
    <w:rsid w:val="007C19DF"/>
    <w:rsid w:val="007C3B7B"/>
    <w:rsid w:val="007C6912"/>
    <w:rsid w:val="007D068C"/>
    <w:rsid w:val="007D0A88"/>
    <w:rsid w:val="007D2B44"/>
    <w:rsid w:val="007D426D"/>
    <w:rsid w:val="007D48CD"/>
    <w:rsid w:val="007D598E"/>
    <w:rsid w:val="007E2378"/>
    <w:rsid w:val="007E3FA2"/>
    <w:rsid w:val="007F47AD"/>
    <w:rsid w:val="007F6731"/>
    <w:rsid w:val="00805FE6"/>
    <w:rsid w:val="0081045C"/>
    <w:rsid w:val="0081070C"/>
    <w:rsid w:val="0081278E"/>
    <w:rsid w:val="0081597A"/>
    <w:rsid w:val="00816068"/>
    <w:rsid w:val="008215A7"/>
    <w:rsid w:val="00821611"/>
    <w:rsid w:val="00822AAF"/>
    <w:rsid w:val="0082366B"/>
    <w:rsid w:val="00825889"/>
    <w:rsid w:val="00825ADE"/>
    <w:rsid w:val="00826B35"/>
    <w:rsid w:val="0083347F"/>
    <w:rsid w:val="008334AA"/>
    <w:rsid w:val="0083539F"/>
    <w:rsid w:val="008362FE"/>
    <w:rsid w:val="00836641"/>
    <w:rsid w:val="00836F78"/>
    <w:rsid w:val="00840F27"/>
    <w:rsid w:val="008463E9"/>
    <w:rsid w:val="00847C1B"/>
    <w:rsid w:val="00852515"/>
    <w:rsid w:val="00852967"/>
    <w:rsid w:val="008540CD"/>
    <w:rsid w:val="008542B5"/>
    <w:rsid w:val="00856CED"/>
    <w:rsid w:val="0085776E"/>
    <w:rsid w:val="00867ABB"/>
    <w:rsid w:val="00870F51"/>
    <w:rsid w:val="008716D5"/>
    <w:rsid w:val="00871E3C"/>
    <w:rsid w:val="00872315"/>
    <w:rsid w:val="00873FA4"/>
    <w:rsid w:val="00877EF5"/>
    <w:rsid w:val="008826D6"/>
    <w:rsid w:val="008870FC"/>
    <w:rsid w:val="00887F2E"/>
    <w:rsid w:val="0089167D"/>
    <w:rsid w:val="008959E5"/>
    <w:rsid w:val="00895A36"/>
    <w:rsid w:val="00896977"/>
    <w:rsid w:val="008A0773"/>
    <w:rsid w:val="008A18CE"/>
    <w:rsid w:val="008A1D54"/>
    <w:rsid w:val="008A2371"/>
    <w:rsid w:val="008A4731"/>
    <w:rsid w:val="008A5408"/>
    <w:rsid w:val="008A7D42"/>
    <w:rsid w:val="008B127C"/>
    <w:rsid w:val="008B16E2"/>
    <w:rsid w:val="008B5639"/>
    <w:rsid w:val="008C33FB"/>
    <w:rsid w:val="008C4AD4"/>
    <w:rsid w:val="008C756F"/>
    <w:rsid w:val="008D15D8"/>
    <w:rsid w:val="008D2F6C"/>
    <w:rsid w:val="008D66AE"/>
    <w:rsid w:val="008D71C8"/>
    <w:rsid w:val="008E6710"/>
    <w:rsid w:val="008E68A9"/>
    <w:rsid w:val="008E6A82"/>
    <w:rsid w:val="008F30E0"/>
    <w:rsid w:val="00905372"/>
    <w:rsid w:val="00912EA4"/>
    <w:rsid w:val="00917616"/>
    <w:rsid w:val="00926707"/>
    <w:rsid w:val="009318FF"/>
    <w:rsid w:val="00932381"/>
    <w:rsid w:val="00933185"/>
    <w:rsid w:val="00936384"/>
    <w:rsid w:val="009412A7"/>
    <w:rsid w:val="009415E8"/>
    <w:rsid w:val="0094318A"/>
    <w:rsid w:val="009454EF"/>
    <w:rsid w:val="00951AC4"/>
    <w:rsid w:val="009531A0"/>
    <w:rsid w:val="00953F9D"/>
    <w:rsid w:val="00955FAA"/>
    <w:rsid w:val="009572B2"/>
    <w:rsid w:val="00957741"/>
    <w:rsid w:val="009632F4"/>
    <w:rsid w:val="009645D2"/>
    <w:rsid w:val="00966B8B"/>
    <w:rsid w:val="0098226D"/>
    <w:rsid w:val="009833C2"/>
    <w:rsid w:val="00984B7B"/>
    <w:rsid w:val="009853B7"/>
    <w:rsid w:val="00987B6C"/>
    <w:rsid w:val="00991EC9"/>
    <w:rsid w:val="009949CE"/>
    <w:rsid w:val="00995D54"/>
    <w:rsid w:val="009A0B8F"/>
    <w:rsid w:val="009A14D7"/>
    <w:rsid w:val="009A2D5D"/>
    <w:rsid w:val="009B07E4"/>
    <w:rsid w:val="009B6082"/>
    <w:rsid w:val="009B6C0A"/>
    <w:rsid w:val="009B724F"/>
    <w:rsid w:val="009C2AA3"/>
    <w:rsid w:val="009C5495"/>
    <w:rsid w:val="009C7185"/>
    <w:rsid w:val="009D013C"/>
    <w:rsid w:val="009D0423"/>
    <w:rsid w:val="009D0777"/>
    <w:rsid w:val="009D1E06"/>
    <w:rsid w:val="009D3C83"/>
    <w:rsid w:val="009D6370"/>
    <w:rsid w:val="009E2263"/>
    <w:rsid w:val="009E329B"/>
    <w:rsid w:val="009E34B2"/>
    <w:rsid w:val="009E42C8"/>
    <w:rsid w:val="009E561A"/>
    <w:rsid w:val="009E56D4"/>
    <w:rsid w:val="009E6135"/>
    <w:rsid w:val="009F3BD6"/>
    <w:rsid w:val="009F42DB"/>
    <w:rsid w:val="009F4A3B"/>
    <w:rsid w:val="009F7BA1"/>
    <w:rsid w:val="00A00E0F"/>
    <w:rsid w:val="00A03765"/>
    <w:rsid w:val="00A07FBB"/>
    <w:rsid w:val="00A155D6"/>
    <w:rsid w:val="00A17F48"/>
    <w:rsid w:val="00A20BC6"/>
    <w:rsid w:val="00A21A4E"/>
    <w:rsid w:val="00A22C32"/>
    <w:rsid w:val="00A24285"/>
    <w:rsid w:val="00A2676C"/>
    <w:rsid w:val="00A34D25"/>
    <w:rsid w:val="00A35E47"/>
    <w:rsid w:val="00A367C3"/>
    <w:rsid w:val="00A40F3B"/>
    <w:rsid w:val="00A42F4F"/>
    <w:rsid w:val="00A43471"/>
    <w:rsid w:val="00A4485A"/>
    <w:rsid w:val="00A44C8A"/>
    <w:rsid w:val="00A45EF8"/>
    <w:rsid w:val="00A47CF3"/>
    <w:rsid w:val="00A52A00"/>
    <w:rsid w:val="00A53ED1"/>
    <w:rsid w:val="00A54951"/>
    <w:rsid w:val="00A63A3F"/>
    <w:rsid w:val="00A63CA9"/>
    <w:rsid w:val="00A640E5"/>
    <w:rsid w:val="00A726A1"/>
    <w:rsid w:val="00A76470"/>
    <w:rsid w:val="00A76EED"/>
    <w:rsid w:val="00A77333"/>
    <w:rsid w:val="00A80C31"/>
    <w:rsid w:val="00A80E0C"/>
    <w:rsid w:val="00A822FA"/>
    <w:rsid w:val="00A83A30"/>
    <w:rsid w:val="00A83BF2"/>
    <w:rsid w:val="00A8433A"/>
    <w:rsid w:val="00A902AB"/>
    <w:rsid w:val="00A978D1"/>
    <w:rsid w:val="00A97A37"/>
    <w:rsid w:val="00AA0528"/>
    <w:rsid w:val="00AA2F8B"/>
    <w:rsid w:val="00AA5778"/>
    <w:rsid w:val="00AB5BBB"/>
    <w:rsid w:val="00AC04C4"/>
    <w:rsid w:val="00AC072C"/>
    <w:rsid w:val="00AC0C45"/>
    <w:rsid w:val="00AC3AE3"/>
    <w:rsid w:val="00AD0C52"/>
    <w:rsid w:val="00AD2D5E"/>
    <w:rsid w:val="00AD399A"/>
    <w:rsid w:val="00AD7967"/>
    <w:rsid w:val="00AE38D2"/>
    <w:rsid w:val="00AE4DE9"/>
    <w:rsid w:val="00AE6808"/>
    <w:rsid w:val="00AF3F6C"/>
    <w:rsid w:val="00AF6362"/>
    <w:rsid w:val="00AF6E50"/>
    <w:rsid w:val="00AF7C88"/>
    <w:rsid w:val="00B01F70"/>
    <w:rsid w:val="00B02A05"/>
    <w:rsid w:val="00B04F23"/>
    <w:rsid w:val="00B063E8"/>
    <w:rsid w:val="00B0702E"/>
    <w:rsid w:val="00B07822"/>
    <w:rsid w:val="00B137F2"/>
    <w:rsid w:val="00B1544E"/>
    <w:rsid w:val="00B156A7"/>
    <w:rsid w:val="00B173B3"/>
    <w:rsid w:val="00B206A1"/>
    <w:rsid w:val="00B22BBC"/>
    <w:rsid w:val="00B22CA7"/>
    <w:rsid w:val="00B248CA"/>
    <w:rsid w:val="00B24B75"/>
    <w:rsid w:val="00B27FBC"/>
    <w:rsid w:val="00B36471"/>
    <w:rsid w:val="00B37D7B"/>
    <w:rsid w:val="00B41A4D"/>
    <w:rsid w:val="00B441CD"/>
    <w:rsid w:val="00B47537"/>
    <w:rsid w:val="00B509EE"/>
    <w:rsid w:val="00B53EFE"/>
    <w:rsid w:val="00B57B4A"/>
    <w:rsid w:val="00B57FF8"/>
    <w:rsid w:val="00B60498"/>
    <w:rsid w:val="00B617B5"/>
    <w:rsid w:val="00B6683A"/>
    <w:rsid w:val="00B73997"/>
    <w:rsid w:val="00B740C6"/>
    <w:rsid w:val="00B75C8D"/>
    <w:rsid w:val="00B90FB9"/>
    <w:rsid w:val="00B9288C"/>
    <w:rsid w:val="00B9338C"/>
    <w:rsid w:val="00BA0A78"/>
    <w:rsid w:val="00BA0FCB"/>
    <w:rsid w:val="00BA6269"/>
    <w:rsid w:val="00BA663B"/>
    <w:rsid w:val="00BA6814"/>
    <w:rsid w:val="00BB6CCB"/>
    <w:rsid w:val="00BB7FDB"/>
    <w:rsid w:val="00BC3424"/>
    <w:rsid w:val="00BC547D"/>
    <w:rsid w:val="00BC6911"/>
    <w:rsid w:val="00BD17D7"/>
    <w:rsid w:val="00BD73E2"/>
    <w:rsid w:val="00BE184D"/>
    <w:rsid w:val="00BE2059"/>
    <w:rsid w:val="00BE2486"/>
    <w:rsid w:val="00BE5663"/>
    <w:rsid w:val="00BE6103"/>
    <w:rsid w:val="00BF1345"/>
    <w:rsid w:val="00BF40C4"/>
    <w:rsid w:val="00BF5573"/>
    <w:rsid w:val="00C05826"/>
    <w:rsid w:val="00C059F7"/>
    <w:rsid w:val="00C05FEF"/>
    <w:rsid w:val="00C07B1F"/>
    <w:rsid w:val="00C12107"/>
    <w:rsid w:val="00C134B7"/>
    <w:rsid w:val="00C154BC"/>
    <w:rsid w:val="00C164B1"/>
    <w:rsid w:val="00C17196"/>
    <w:rsid w:val="00C252C3"/>
    <w:rsid w:val="00C34B84"/>
    <w:rsid w:val="00C355BC"/>
    <w:rsid w:val="00C35995"/>
    <w:rsid w:val="00C40E25"/>
    <w:rsid w:val="00C529BF"/>
    <w:rsid w:val="00C538F6"/>
    <w:rsid w:val="00C57A59"/>
    <w:rsid w:val="00C57E40"/>
    <w:rsid w:val="00C60725"/>
    <w:rsid w:val="00C61725"/>
    <w:rsid w:val="00C61872"/>
    <w:rsid w:val="00C73B9C"/>
    <w:rsid w:val="00C7761F"/>
    <w:rsid w:val="00C77D02"/>
    <w:rsid w:val="00C81565"/>
    <w:rsid w:val="00C8180F"/>
    <w:rsid w:val="00C82AC5"/>
    <w:rsid w:val="00C92272"/>
    <w:rsid w:val="00C93558"/>
    <w:rsid w:val="00C93F4D"/>
    <w:rsid w:val="00C967A1"/>
    <w:rsid w:val="00C97966"/>
    <w:rsid w:val="00C97CE8"/>
    <w:rsid w:val="00CA24B6"/>
    <w:rsid w:val="00CA68AA"/>
    <w:rsid w:val="00CB0513"/>
    <w:rsid w:val="00CB203C"/>
    <w:rsid w:val="00CB2D30"/>
    <w:rsid w:val="00CB2F27"/>
    <w:rsid w:val="00CB4159"/>
    <w:rsid w:val="00CB6E64"/>
    <w:rsid w:val="00CB71D1"/>
    <w:rsid w:val="00CC1815"/>
    <w:rsid w:val="00CC22F0"/>
    <w:rsid w:val="00CC36CA"/>
    <w:rsid w:val="00CC4ED5"/>
    <w:rsid w:val="00CD0AD7"/>
    <w:rsid w:val="00CD46F2"/>
    <w:rsid w:val="00CD4E61"/>
    <w:rsid w:val="00CE04D6"/>
    <w:rsid w:val="00CE13BA"/>
    <w:rsid w:val="00CF298D"/>
    <w:rsid w:val="00D022DD"/>
    <w:rsid w:val="00D032A2"/>
    <w:rsid w:val="00D04FB9"/>
    <w:rsid w:val="00D05092"/>
    <w:rsid w:val="00D1172C"/>
    <w:rsid w:val="00D11BAC"/>
    <w:rsid w:val="00D122BA"/>
    <w:rsid w:val="00D20BF6"/>
    <w:rsid w:val="00D30C14"/>
    <w:rsid w:val="00D310C3"/>
    <w:rsid w:val="00D34223"/>
    <w:rsid w:val="00D367B2"/>
    <w:rsid w:val="00D423B2"/>
    <w:rsid w:val="00D439C2"/>
    <w:rsid w:val="00D43F4A"/>
    <w:rsid w:val="00D50393"/>
    <w:rsid w:val="00D5359B"/>
    <w:rsid w:val="00D56B09"/>
    <w:rsid w:val="00D6294A"/>
    <w:rsid w:val="00D63174"/>
    <w:rsid w:val="00D645CA"/>
    <w:rsid w:val="00D65BE2"/>
    <w:rsid w:val="00D725B4"/>
    <w:rsid w:val="00D74058"/>
    <w:rsid w:val="00D754B5"/>
    <w:rsid w:val="00D7675C"/>
    <w:rsid w:val="00D77724"/>
    <w:rsid w:val="00D82306"/>
    <w:rsid w:val="00D85EE2"/>
    <w:rsid w:val="00D91013"/>
    <w:rsid w:val="00D97051"/>
    <w:rsid w:val="00DA618E"/>
    <w:rsid w:val="00DB118A"/>
    <w:rsid w:val="00DB14A9"/>
    <w:rsid w:val="00DB5F73"/>
    <w:rsid w:val="00DB73FC"/>
    <w:rsid w:val="00DC0E2F"/>
    <w:rsid w:val="00DC2BA8"/>
    <w:rsid w:val="00DC563B"/>
    <w:rsid w:val="00DC6106"/>
    <w:rsid w:val="00DC736A"/>
    <w:rsid w:val="00DE36AE"/>
    <w:rsid w:val="00DE38FB"/>
    <w:rsid w:val="00DE6A33"/>
    <w:rsid w:val="00DF1AEF"/>
    <w:rsid w:val="00DF1B2E"/>
    <w:rsid w:val="00DF3B30"/>
    <w:rsid w:val="00E00C9B"/>
    <w:rsid w:val="00E00F34"/>
    <w:rsid w:val="00E00FB9"/>
    <w:rsid w:val="00E03510"/>
    <w:rsid w:val="00E05871"/>
    <w:rsid w:val="00E1241F"/>
    <w:rsid w:val="00E15D98"/>
    <w:rsid w:val="00E16886"/>
    <w:rsid w:val="00E20114"/>
    <w:rsid w:val="00E249AF"/>
    <w:rsid w:val="00E33DC5"/>
    <w:rsid w:val="00E3563E"/>
    <w:rsid w:val="00E404BE"/>
    <w:rsid w:val="00E42471"/>
    <w:rsid w:val="00E43366"/>
    <w:rsid w:val="00E462D3"/>
    <w:rsid w:val="00E463D2"/>
    <w:rsid w:val="00E466AB"/>
    <w:rsid w:val="00E547AE"/>
    <w:rsid w:val="00E561D1"/>
    <w:rsid w:val="00E57169"/>
    <w:rsid w:val="00E57E68"/>
    <w:rsid w:val="00E60964"/>
    <w:rsid w:val="00E64A61"/>
    <w:rsid w:val="00E64CE3"/>
    <w:rsid w:val="00E70FC8"/>
    <w:rsid w:val="00E72556"/>
    <w:rsid w:val="00E843EF"/>
    <w:rsid w:val="00E84865"/>
    <w:rsid w:val="00E90F75"/>
    <w:rsid w:val="00E91036"/>
    <w:rsid w:val="00E93DB4"/>
    <w:rsid w:val="00E9778E"/>
    <w:rsid w:val="00E97A0C"/>
    <w:rsid w:val="00EA2179"/>
    <w:rsid w:val="00EA326F"/>
    <w:rsid w:val="00EA52F2"/>
    <w:rsid w:val="00EA6855"/>
    <w:rsid w:val="00EB2B64"/>
    <w:rsid w:val="00EB4C52"/>
    <w:rsid w:val="00EB4E81"/>
    <w:rsid w:val="00EB64ED"/>
    <w:rsid w:val="00EC0E5F"/>
    <w:rsid w:val="00EC425A"/>
    <w:rsid w:val="00EC4961"/>
    <w:rsid w:val="00EC4FBF"/>
    <w:rsid w:val="00EC5018"/>
    <w:rsid w:val="00EC7B71"/>
    <w:rsid w:val="00ED187A"/>
    <w:rsid w:val="00ED417C"/>
    <w:rsid w:val="00ED5747"/>
    <w:rsid w:val="00ED669E"/>
    <w:rsid w:val="00ED7CBB"/>
    <w:rsid w:val="00EE1149"/>
    <w:rsid w:val="00EE1386"/>
    <w:rsid w:val="00EE344E"/>
    <w:rsid w:val="00EE358F"/>
    <w:rsid w:val="00EF0745"/>
    <w:rsid w:val="00EF55CA"/>
    <w:rsid w:val="00F04898"/>
    <w:rsid w:val="00F06848"/>
    <w:rsid w:val="00F07A61"/>
    <w:rsid w:val="00F15709"/>
    <w:rsid w:val="00F179E7"/>
    <w:rsid w:val="00F21CB9"/>
    <w:rsid w:val="00F23DD0"/>
    <w:rsid w:val="00F27E26"/>
    <w:rsid w:val="00F27F8C"/>
    <w:rsid w:val="00F323F5"/>
    <w:rsid w:val="00F4039B"/>
    <w:rsid w:val="00F445E0"/>
    <w:rsid w:val="00F5747F"/>
    <w:rsid w:val="00F62CAE"/>
    <w:rsid w:val="00F63404"/>
    <w:rsid w:val="00F64BCA"/>
    <w:rsid w:val="00F70CD2"/>
    <w:rsid w:val="00F725F7"/>
    <w:rsid w:val="00F8031A"/>
    <w:rsid w:val="00F825D0"/>
    <w:rsid w:val="00F851B1"/>
    <w:rsid w:val="00FA1AE7"/>
    <w:rsid w:val="00FA263F"/>
    <w:rsid w:val="00FA4E87"/>
    <w:rsid w:val="00FB0E61"/>
    <w:rsid w:val="00FB3019"/>
    <w:rsid w:val="00FB31E7"/>
    <w:rsid w:val="00FB35A9"/>
    <w:rsid w:val="00FC06D8"/>
    <w:rsid w:val="00FC27F9"/>
    <w:rsid w:val="00FC3DFF"/>
    <w:rsid w:val="00FC432E"/>
    <w:rsid w:val="00FC4ABE"/>
    <w:rsid w:val="00FD4AC9"/>
    <w:rsid w:val="00FD4BEC"/>
    <w:rsid w:val="00FD52EB"/>
    <w:rsid w:val="00FD5C90"/>
    <w:rsid w:val="00FD5F7B"/>
    <w:rsid w:val="00FE5933"/>
    <w:rsid w:val="00FE78E4"/>
    <w:rsid w:val="00FE7EAF"/>
    <w:rsid w:val="00FF06F1"/>
    <w:rsid w:val="00FF4902"/>
    <w:rsid w:val="00FF55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88ED9"/>
  <w15:chartTrackingRefBased/>
  <w15:docId w15:val="{15605B4C-BAD2-4A2F-B319-0EFB143B0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02E"/>
    <w:pPr>
      <w:suppressAutoHyphens/>
    </w:pPr>
    <w:rPr>
      <w:sz w:val="24"/>
      <w:szCs w:val="24"/>
      <w:lang w:eastAsia="ar-SA"/>
    </w:rPr>
  </w:style>
  <w:style w:type="paragraph" w:styleId="Heading1">
    <w:name w:val="heading 1"/>
    <w:basedOn w:val="Normal"/>
    <w:next w:val="Normal"/>
    <w:qFormat/>
    <w:rsid w:val="003A6848"/>
    <w:pPr>
      <w:keepNext/>
      <w:numPr>
        <w:numId w:val="1"/>
      </w:numPr>
      <w:outlineLvl w:val="0"/>
    </w:pPr>
    <w:rPr>
      <w:color w:val="44546A" w:themeColor="text2"/>
      <w:sz w:val="32"/>
    </w:rPr>
  </w:style>
  <w:style w:type="paragraph" w:styleId="Heading2">
    <w:name w:val="heading 2"/>
    <w:basedOn w:val="Normal"/>
    <w:next w:val="Normal"/>
    <w:qFormat/>
    <w:rsid w:val="003A6848"/>
    <w:pPr>
      <w:keepNext/>
      <w:numPr>
        <w:ilvl w:val="1"/>
        <w:numId w:val="1"/>
      </w:numPr>
      <w:outlineLvl w:val="1"/>
    </w:pPr>
    <w:rPr>
      <w:color w:val="0070C0"/>
      <w:sz w:val="28"/>
    </w:rPr>
  </w:style>
  <w:style w:type="paragraph" w:styleId="Heading3">
    <w:name w:val="heading 3"/>
    <w:basedOn w:val="Normal"/>
    <w:next w:val="Normal"/>
    <w:link w:val="Heading3Char"/>
    <w:uiPriority w:val="9"/>
    <w:unhideWhenUsed/>
    <w:qFormat/>
    <w:rsid w:val="008B127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A5EB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032A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semiHidden/>
    <w:pPr>
      <w:pBdr>
        <w:bottom w:val="single" w:sz="4" w:space="1" w:color="000000"/>
      </w:pBdr>
    </w:pPr>
    <w:rPr>
      <w:sz w:val="28"/>
    </w:rPr>
  </w:style>
  <w:style w:type="paragraph" w:styleId="List">
    <w:name w:val="List"/>
    <w:basedOn w:val="BodyText"/>
    <w:semiHidden/>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230F07"/>
    <w:rPr>
      <w:rFonts w:ascii="Segoe UI" w:hAnsi="Segoe UI" w:cs="Segoe UI"/>
      <w:sz w:val="18"/>
      <w:szCs w:val="18"/>
    </w:rPr>
  </w:style>
  <w:style w:type="character" w:customStyle="1" w:styleId="BalloonTextChar">
    <w:name w:val="Balloon Text Char"/>
    <w:link w:val="BalloonText"/>
    <w:uiPriority w:val="99"/>
    <w:semiHidden/>
    <w:rsid w:val="00230F07"/>
    <w:rPr>
      <w:rFonts w:ascii="Segoe UI" w:hAnsi="Segoe UI" w:cs="Segoe UI"/>
      <w:sz w:val="18"/>
      <w:szCs w:val="18"/>
      <w:lang w:eastAsia="ar-SA"/>
    </w:rPr>
  </w:style>
  <w:style w:type="paragraph" w:styleId="ListParagraph">
    <w:name w:val="List Paragraph"/>
    <w:basedOn w:val="Normal"/>
    <w:uiPriority w:val="34"/>
    <w:qFormat/>
    <w:rsid w:val="00364387"/>
    <w:pPr>
      <w:ind w:left="720"/>
    </w:pPr>
  </w:style>
  <w:style w:type="table" w:styleId="TableGrid">
    <w:name w:val="Table Grid"/>
    <w:basedOn w:val="TableNormal"/>
    <w:uiPriority w:val="39"/>
    <w:rsid w:val="00A26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7E40"/>
    <w:rPr>
      <w:color w:val="605E5C"/>
      <w:shd w:val="clear" w:color="auto" w:fill="E1DFDD"/>
    </w:rPr>
  </w:style>
  <w:style w:type="character" w:customStyle="1" w:styleId="Heading3Char">
    <w:name w:val="Heading 3 Char"/>
    <w:basedOn w:val="DefaultParagraphFont"/>
    <w:link w:val="Heading3"/>
    <w:uiPriority w:val="9"/>
    <w:rsid w:val="008B127C"/>
    <w:rPr>
      <w:rFonts w:asciiTheme="majorHAnsi" w:eastAsiaTheme="majorEastAsia" w:hAnsiTheme="majorHAnsi" w:cstheme="majorBidi"/>
      <w:color w:val="1F3763" w:themeColor="accent1" w:themeShade="7F"/>
      <w:sz w:val="24"/>
      <w:szCs w:val="24"/>
      <w:lang w:eastAsia="ar-SA"/>
    </w:rPr>
  </w:style>
  <w:style w:type="paragraph" w:styleId="NoSpacing">
    <w:name w:val="No Spacing"/>
    <w:uiPriority w:val="1"/>
    <w:qFormat/>
    <w:rsid w:val="002D2363"/>
    <w:pPr>
      <w:suppressAutoHyphens/>
    </w:pPr>
    <w:rPr>
      <w:sz w:val="24"/>
      <w:szCs w:val="24"/>
      <w:lang w:eastAsia="ar-SA"/>
    </w:rPr>
  </w:style>
  <w:style w:type="paragraph" w:styleId="TOCHeading">
    <w:name w:val="TOC Heading"/>
    <w:basedOn w:val="Heading1"/>
    <w:next w:val="Normal"/>
    <w:uiPriority w:val="39"/>
    <w:unhideWhenUsed/>
    <w:qFormat/>
    <w:rsid w:val="0008105D"/>
    <w:pPr>
      <w:keepLines/>
      <w:numPr>
        <w:numId w:val="0"/>
      </w:numPr>
      <w:suppressAutoHyphens w:val="0"/>
      <w:spacing w:before="240" w:line="259" w:lineRule="auto"/>
      <w:outlineLvl w:val="9"/>
    </w:pPr>
    <w:rPr>
      <w:rFonts w:asciiTheme="majorHAnsi" w:eastAsiaTheme="majorEastAsia" w:hAnsiTheme="majorHAnsi" w:cstheme="majorBidi"/>
      <w:color w:val="2F5496" w:themeColor="accent1" w:themeShade="BF"/>
      <w:szCs w:val="32"/>
      <w:lang w:val="en-US" w:eastAsia="en-US"/>
    </w:rPr>
  </w:style>
  <w:style w:type="paragraph" w:styleId="TOC1">
    <w:name w:val="toc 1"/>
    <w:basedOn w:val="Normal"/>
    <w:next w:val="Normal"/>
    <w:autoRedefine/>
    <w:uiPriority w:val="39"/>
    <w:unhideWhenUsed/>
    <w:rsid w:val="000F79BE"/>
    <w:pPr>
      <w:tabs>
        <w:tab w:val="right" w:leader="dot" w:pos="10456"/>
      </w:tabs>
      <w:spacing w:after="100"/>
      <w:jc w:val="center"/>
    </w:pPr>
    <w:rPr>
      <w:sz w:val="40"/>
      <w:szCs w:val="40"/>
    </w:rPr>
  </w:style>
  <w:style w:type="paragraph" w:styleId="TOC2">
    <w:name w:val="toc 2"/>
    <w:basedOn w:val="Normal"/>
    <w:next w:val="Normal"/>
    <w:autoRedefine/>
    <w:uiPriority w:val="39"/>
    <w:unhideWhenUsed/>
    <w:rsid w:val="0008105D"/>
    <w:pPr>
      <w:tabs>
        <w:tab w:val="right" w:leader="dot" w:pos="10456"/>
      </w:tabs>
      <w:ind w:left="238"/>
    </w:pPr>
  </w:style>
  <w:style w:type="paragraph" w:styleId="TOC3">
    <w:name w:val="toc 3"/>
    <w:basedOn w:val="Normal"/>
    <w:next w:val="Normal"/>
    <w:autoRedefine/>
    <w:uiPriority w:val="39"/>
    <w:unhideWhenUsed/>
    <w:rsid w:val="0008105D"/>
    <w:pPr>
      <w:spacing w:after="100"/>
      <w:ind w:left="480"/>
    </w:pPr>
    <w:rPr>
      <w:sz w:val="22"/>
    </w:rPr>
  </w:style>
  <w:style w:type="paragraph" w:styleId="Header">
    <w:name w:val="header"/>
    <w:basedOn w:val="Normal"/>
    <w:link w:val="HeaderChar"/>
    <w:uiPriority w:val="99"/>
    <w:unhideWhenUsed/>
    <w:rsid w:val="000F79BE"/>
    <w:pPr>
      <w:tabs>
        <w:tab w:val="center" w:pos="4513"/>
        <w:tab w:val="right" w:pos="9026"/>
      </w:tabs>
    </w:pPr>
  </w:style>
  <w:style w:type="character" w:customStyle="1" w:styleId="HeaderChar">
    <w:name w:val="Header Char"/>
    <w:basedOn w:val="DefaultParagraphFont"/>
    <w:link w:val="Header"/>
    <w:uiPriority w:val="99"/>
    <w:rsid w:val="000F79BE"/>
    <w:rPr>
      <w:sz w:val="24"/>
      <w:szCs w:val="24"/>
      <w:lang w:eastAsia="ar-SA"/>
    </w:rPr>
  </w:style>
  <w:style w:type="paragraph" w:styleId="Footer">
    <w:name w:val="footer"/>
    <w:basedOn w:val="Normal"/>
    <w:link w:val="FooterChar"/>
    <w:uiPriority w:val="99"/>
    <w:unhideWhenUsed/>
    <w:rsid w:val="000F79BE"/>
    <w:pPr>
      <w:tabs>
        <w:tab w:val="center" w:pos="4513"/>
        <w:tab w:val="right" w:pos="9026"/>
      </w:tabs>
    </w:pPr>
  </w:style>
  <w:style w:type="character" w:customStyle="1" w:styleId="FooterChar">
    <w:name w:val="Footer Char"/>
    <w:basedOn w:val="DefaultParagraphFont"/>
    <w:link w:val="Footer"/>
    <w:uiPriority w:val="99"/>
    <w:rsid w:val="000F79BE"/>
    <w:rPr>
      <w:sz w:val="24"/>
      <w:szCs w:val="24"/>
      <w:lang w:eastAsia="ar-SA"/>
    </w:rPr>
  </w:style>
  <w:style w:type="character" w:styleId="CommentReference">
    <w:name w:val="annotation reference"/>
    <w:basedOn w:val="DefaultParagraphFont"/>
    <w:uiPriority w:val="99"/>
    <w:semiHidden/>
    <w:unhideWhenUsed/>
    <w:rsid w:val="007D068C"/>
    <w:rPr>
      <w:sz w:val="16"/>
      <w:szCs w:val="16"/>
    </w:rPr>
  </w:style>
  <w:style w:type="paragraph" w:styleId="CommentText">
    <w:name w:val="annotation text"/>
    <w:basedOn w:val="Normal"/>
    <w:link w:val="CommentTextChar"/>
    <w:uiPriority w:val="99"/>
    <w:unhideWhenUsed/>
    <w:rsid w:val="007D068C"/>
    <w:rPr>
      <w:sz w:val="20"/>
      <w:szCs w:val="20"/>
    </w:rPr>
  </w:style>
  <w:style w:type="character" w:customStyle="1" w:styleId="CommentTextChar">
    <w:name w:val="Comment Text Char"/>
    <w:basedOn w:val="DefaultParagraphFont"/>
    <w:link w:val="CommentText"/>
    <w:uiPriority w:val="99"/>
    <w:rsid w:val="007D068C"/>
    <w:rPr>
      <w:lang w:eastAsia="ar-SA"/>
    </w:rPr>
  </w:style>
  <w:style w:type="paragraph" w:styleId="CommentSubject">
    <w:name w:val="annotation subject"/>
    <w:basedOn w:val="CommentText"/>
    <w:next w:val="CommentText"/>
    <w:link w:val="CommentSubjectChar"/>
    <w:uiPriority w:val="99"/>
    <w:semiHidden/>
    <w:unhideWhenUsed/>
    <w:rsid w:val="007D068C"/>
    <w:rPr>
      <w:b/>
      <w:bCs/>
    </w:rPr>
  </w:style>
  <w:style w:type="character" w:customStyle="1" w:styleId="CommentSubjectChar">
    <w:name w:val="Comment Subject Char"/>
    <w:basedOn w:val="CommentTextChar"/>
    <w:link w:val="CommentSubject"/>
    <w:uiPriority w:val="99"/>
    <w:semiHidden/>
    <w:rsid w:val="007D068C"/>
    <w:rPr>
      <w:b/>
      <w:bCs/>
      <w:lang w:eastAsia="ar-SA"/>
    </w:rPr>
  </w:style>
  <w:style w:type="character" w:customStyle="1" w:styleId="Heading4Char">
    <w:name w:val="Heading 4 Char"/>
    <w:basedOn w:val="DefaultParagraphFont"/>
    <w:link w:val="Heading4"/>
    <w:uiPriority w:val="9"/>
    <w:rsid w:val="007A5EBE"/>
    <w:rPr>
      <w:rFonts w:asciiTheme="majorHAnsi" w:eastAsiaTheme="majorEastAsia" w:hAnsiTheme="majorHAnsi" w:cstheme="majorBidi"/>
      <w:i/>
      <w:iCs/>
      <w:color w:val="2F5496" w:themeColor="accent1" w:themeShade="BF"/>
      <w:sz w:val="24"/>
      <w:szCs w:val="24"/>
      <w:lang w:eastAsia="ar-SA"/>
    </w:rPr>
  </w:style>
  <w:style w:type="character" w:customStyle="1" w:styleId="Heading5Char">
    <w:name w:val="Heading 5 Char"/>
    <w:basedOn w:val="DefaultParagraphFont"/>
    <w:link w:val="Heading5"/>
    <w:uiPriority w:val="9"/>
    <w:rsid w:val="00D032A2"/>
    <w:rPr>
      <w:rFonts w:asciiTheme="majorHAnsi" w:eastAsiaTheme="majorEastAsia" w:hAnsiTheme="majorHAnsi" w:cstheme="majorBidi"/>
      <w:color w:val="2F5496" w:themeColor="accent1" w:themeShade="BF"/>
      <w:sz w:val="24"/>
      <w:szCs w:val="24"/>
      <w:lang w:eastAsia="ar-SA"/>
    </w:rPr>
  </w:style>
  <w:style w:type="table" w:styleId="GridTable6Colorful-Accent1">
    <w:name w:val="Grid Table 6 Colorful Accent 1"/>
    <w:basedOn w:val="TableNormal"/>
    <w:uiPriority w:val="51"/>
    <w:rsid w:val="00D50393"/>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7628A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4">
    <w:name w:val="toc 4"/>
    <w:basedOn w:val="Normal"/>
    <w:next w:val="Normal"/>
    <w:autoRedefine/>
    <w:uiPriority w:val="39"/>
    <w:unhideWhenUsed/>
    <w:rsid w:val="00B57FF8"/>
    <w:pPr>
      <w:suppressAutoHyphens w:val="0"/>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B57FF8"/>
    <w:pPr>
      <w:suppressAutoHyphens w:val="0"/>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B57FF8"/>
    <w:pPr>
      <w:suppressAutoHyphens w:val="0"/>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B57FF8"/>
    <w:pPr>
      <w:suppressAutoHyphens w:val="0"/>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B57FF8"/>
    <w:pPr>
      <w:suppressAutoHyphens w:val="0"/>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B57FF8"/>
    <w:pPr>
      <w:suppressAutoHyphens w:val="0"/>
      <w:spacing w:after="100" w:line="259" w:lineRule="auto"/>
      <w:ind w:left="1760"/>
    </w:pPr>
    <w:rPr>
      <w:rFonts w:asciiTheme="minorHAnsi" w:eastAsiaTheme="minorEastAsia" w:hAnsiTheme="minorHAnsi" w:cstheme="minorBidi"/>
      <w:sz w:val="22"/>
      <w:szCs w:val="22"/>
      <w:lang w:eastAsia="en-AU"/>
    </w:rPr>
  </w:style>
  <w:style w:type="paragraph" w:styleId="ListContinue">
    <w:name w:val="List Continue"/>
    <w:basedOn w:val="Normal"/>
    <w:uiPriority w:val="99"/>
    <w:semiHidden/>
    <w:unhideWhenUsed/>
    <w:rsid w:val="002A4605"/>
    <w:pPr>
      <w:spacing w:after="120"/>
      <w:ind w:left="283"/>
      <w:contextualSpacing/>
    </w:pPr>
  </w:style>
  <w:style w:type="table" w:styleId="GridTable1Light-Accent1">
    <w:name w:val="Grid Table 1 Light Accent 1"/>
    <w:basedOn w:val="TableNormal"/>
    <w:uiPriority w:val="46"/>
    <w:rsid w:val="0085251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8525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5">
    <w:name w:val="Grid Table 4 Accent 5"/>
    <w:basedOn w:val="TableNormal"/>
    <w:uiPriority w:val="49"/>
    <w:rsid w:val="0085251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2912">
      <w:bodyDiv w:val="1"/>
      <w:marLeft w:val="0"/>
      <w:marRight w:val="0"/>
      <w:marTop w:val="0"/>
      <w:marBottom w:val="0"/>
      <w:divBdr>
        <w:top w:val="none" w:sz="0" w:space="0" w:color="auto"/>
        <w:left w:val="none" w:sz="0" w:space="0" w:color="auto"/>
        <w:bottom w:val="none" w:sz="0" w:space="0" w:color="auto"/>
        <w:right w:val="none" w:sz="0" w:space="0" w:color="auto"/>
      </w:divBdr>
    </w:div>
    <w:div w:id="37972779">
      <w:bodyDiv w:val="1"/>
      <w:marLeft w:val="0"/>
      <w:marRight w:val="0"/>
      <w:marTop w:val="0"/>
      <w:marBottom w:val="0"/>
      <w:divBdr>
        <w:top w:val="none" w:sz="0" w:space="0" w:color="auto"/>
        <w:left w:val="none" w:sz="0" w:space="0" w:color="auto"/>
        <w:bottom w:val="none" w:sz="0" w:space="0" w:color="auto"/>
        <w:right w:val="none" w:sz="0" w:space="0" w:color="auto"/>
      </w:divBdr>
    </w:div>
    <w:div w:id="77676963">
      <w:bodyDiv w:val="1"/>
      <w:marLeft w:val="0"/>
      <w:marRight w:val="0"/>
      <w:marTop w:val="0"/>
      <w:marBottom w:val="0"/>
      <w:divBdr>
        <w:top w:val="none" w:sz="0" w:space="0" w:color="auto"/>
        <w:left w:val="none" w:sz="0" w:space="0" w:color="auto"/>
        <w:bottom w:val="none" w:sz="0" w:space="0" w:color="auto"/>
        <w:right w:val="none" w:sz="0" w:space="0" w:color="auto"/>
      </w:divBdr>
    </w:div>
    <w:div w:id="102500369">
      <w:bodyDiv w:val="1"/>
      <w:marLeft w:val="0"/>
      <w:marRight w:val="0"/>
      <w:marTop w:val="0"/>
      <w:marBottom w:val="0"/>
      <w:divBdr>
        <w:top w:val="none" w:sz="0" w:space="0" w:color="auto"/>
        <w:left w:val="none" w:sz="0" w:space="0" w:color="auto"/>
        <w:bottom w:val="none" w:sz="0" w:space="0" w:color="auto"/>
        <w:right w:val="none" w:sz="0" w:space="0" w:color="auto"/>
      </w:divBdr>
    </w:div>
    <w:div w:id="126360332">
      <w:bodyDiv w:val="1"/>
      <w:marLeft w:val="0"/>
      <w:marRight w:val="0"/>
      <w:marTop w:val="0"/>
      <w:marBottom w:val="0"/>
      <w:divBdr>
        <w:top w:val="none" w:sz="0" w:space="0" w:color="auto"/>
        <w:left w:val="none" w:sz="0" w:space="0" w:color="auto"/>
        <w:bottom w:val="none" w:sz="0" w:space="0" w:color="auto"/>
        <w:right w:val="none" w:sz="0" w:space="0" w:color="auto"/>
      </w:divBdr>
    </w:div>
    <w:div w:id="408039530">
      <w:bodyDiv w:val="1"/>
      <w:marLeft w:val="0"/>
      <w:marRight w:val="0"/>
      <w:marTop w:val="0"/>
      <w:marBottom w:val="0"/>
      <w:divBdr>
        <w:top w:val="none" w:sz="0" w:space="0" w:color="auto"/>
        <w:left w:val="none" w:sz="0" w:space="0" w:color="auto"/>
        <w:bottom w:val="none" w:sz="0" w:space="0" w:color="auto"/>
        <w:right w:val="none" w:sz="0" w:space="0" w:color="auto"/>
      </w:divBdr>
    </w:div>
    <w:div w:id="504175410">
      <w:bodyDiv w:val="1"/>
      <w:marLeft w:val="0"/>
      <w:marRight w:val="0"/>
      <w:marTop w:val="0"/>
      <w:marBottom w:val="0"/>
      <w:divBdr>
        <w:top w:val="none" w:sz="0" w:space="0" w:color="auto"/>
        <w:left w:val="none" w:sz="0" w:space="0" w:color="auto"/>
        <w:bottom w:val="none" w:sz="0" w:space="0" w:color="auto"/>
        <w:right w:val="none" w:sz="0" w:space="0" w:color="auto"/>
      </w:divBdr>
    </w:div>
    <w:div w:id="799031538">
      <w:bodyDiv w:val="1"/>
      <w:marLeft w:val="0"/>
      <w:marRight w:val="0"/>
      <w:marTop w:val="0"/>
      <w:marBottom w:val="0"/>
      <w:divBdr>
        <w:top w:val="none" w:sz="0" w:space="0" w:color="auto"/>
        <w:left w:val="none" w:sz="0" w:space="0" w:color="auto"/>
        <w:bottom w:val="none" w:sz="0" w:space="0" w:color="auto"/>
        <w:right w:val="none" w:sz="0" w:space="0" w:color="auto"/>
      </w:divBdr>
    </w:div>
    <w:div w:id="999626045">
      <w:bodyDiv w:val="1"/>
      <w:marLeft w:val="0"/>
      <w:marRight w:val="0"/>
      <w:marTop w:val="0"/>
      <w:marBottom w:val="0"/>
      <w:divBdr>
        <w:top w:val="none" w:sz="0" w:space="0" w:color="auto"/>
        <w:left w:val="none" w:sz="0" w:space="0" w:color="auto"/>
        <w:bottom w:val="none" w:sz="0" w:space="0" w:color="auto"/>
        <w:right w:val="none" w:sz="0" w:space="0" w:color="auto"/>
      </w:divBdr>
    </w:div>
    <w:div w:id="1252542019">
      <w:bodyDiv w:val="1"/>
      <w:marLeft w:val="0"/>
      <w:marRight w:val="0"/>
      <w:marTop w:val="0"/>
      <w:marBottom w:val="0"/>
      <w:divBdr>
        <w:top w:val="none" w:sz="0" w:space="0" w:color="auto"/>
        <w:left w:val="none" w:sz="0" w:space="0" w:color="auto"/>
        <w:bottom w:val="none" w:sz="0" w:space="0" w:color="auto"/>
        <w:right w:val="none" w:sz="0" w:space="0" w:color="auto"/>
      </w:divBdr>
    </w:div>
    <w:div w:id="1595627381">
      <w:bodyDiv w:val="1"/>
      <w:marLeft w:val="0"/>
      <w:marRight w:val="0"/>
      <w:marTop w:val="0"/>
      <w:marBottom w:val="0"/>
      <w:divBdr>
        <w:top w:val="none" w:sz="0" w:space="0" w:color="auto"/>
        <w:left w:val="none" w:sz="0" w:space="0" w:color="auto"/>
        <w:bottom w:val="none" w:sz="0" w:space="0" w:color="auto"/>
        <w:right w:val="none" w:sz="0" w:space="0" w:color="auto"/>
      </w:divBdr>
    </w:div>
    <w:div w:id="1679231974">
      <w:bodyDiv w:val="1"/>
      <w:marLeft w:val="0"/>
      <w:marRight w:val="0"/>
      <w:marTop w:val="0"/>
      <w:marBottom w:val="0"/>
      <w:divBdr>
        <w:top w:val="none" w:sz="0" w:space="0" w:color="auto"/>
        <w:left w:val="none" w:sz="0" w:space="0" w:color="auto"/>
        <w:bottom w:val="none" w:sz="0" w:space="0" w:color="auto"/>
        <w:right w:val="none" w:sz="0" w:space="0" w:color="auto"/>
      </w:divBdr>
    </w:div>
    <w:div w:id="1869179382">
      <w:bodyDiv w:val="1"/>
      <w:marLeft w:val="0"/>
      <w:marRight w:val="0"/>
      <w:marTop w:val="0"/>
      <w:marBottom w:val="0"/>
      <w:divBdr>
        <w:top w:val="none" w:sz="0" w:space="0" w:color="auto"/>
        <w:left w:val="none" w:sz="0" w:space="0" w:color="auto"/>
        <w:bottom w:val="none" w:sz="0" w:space="0" w:color="auto"/>
        <w:right w:val="none" w:sz="0" w:space="0" w:color="auto"/>
      </w:divBdr>
    </w:div>
    <w:div w:id="207345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0.png"/><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hyperlink" Target="http://www.dealer4.com/Manuals.htm"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emf"/><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1.png"/><Relationship Id="rId118" Type="http://schemas.openxmlformats.org/officeDocument/2006/relationships/image" Target="media/image106.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s://www.bridgemate.com/resources/documents/BM2manual.pdf" TargetMode="External"/><Relationship Id="rId108" Type="http://schemas.openxmlformats.org/officeDocument/2006/relationships/image" Target="media/image98.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emf"/><Relationship Id="rId104" Type="http://schemas.openxmlformats.org/officeDocument/2006/relationships/image" Target="media/image94.png"/><Relationship Id="rId120" Type="http://schemas.openxmlformats.org/officeDocument/2006/relationships/image" Target="media/image10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hyperlink" Target="mailto:masterpoints@nswba.com.au" TargetMode="External"/><Relationship Id="rId115" Type="http://schemas.openxmlformats.org/officeDocument/2006/relationships/image" Target="media/image103.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emf"/><Relationship Id="rId105" Type="http://schemas.openxmlformats.org/officeDocument/2006/relationships/image" Target="media/image95.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emf"/><Relationship Id="rId121" Type="http://schemas.openxmlformats.org/officeDocument/2006/relationships/image" Target="media/image10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4.png"/><Relationship Id="rId20" Type="http://schemas.openxmlformats.org/officeDocument/2006/relationships/footer" Target="footer1.xml"/><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hyperlink" Target="mailto:masterpoints@abf.com.au" TargetMode="External"/><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6.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E942E-C0A9-448B-A997-8C986CA08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3013</TotalTime>
  <Pages>87</Pages>
  <Words>20169</Words>
  <Characters>114969</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MBC Directors Handbook</vt:lpstr>
    </vt:vector>
  </TitlesOfParts>
  <Company/>
  <LinksUpToDate>false</LinksUpToDate>
  <CharactersWithSpaces>134869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MBC Directors Handbook</dc:title>
  <dc:subject/>
  <dc:creator>Kevin Tant</dc:creator>
  <cp:keywords/>
  <cp:lastModifiedBy>John Reid</cp:lastModifiedBy>
  <cp:revision>169</cp:revision>
  <cp:lastPrinted>2024-08-08T02:58:00Z</cp:lastPrinted>
  <dcterms:created xsi:type="dcterms:W3CDTF">2022-11-12T03:41:00Z</dcterms:created>
  <dcterms:modified xsi:type="dcterms:W3CDTF">2026-02-14T02:41:00Z</dcterms:modified>
</cp:coreProperties>
</file>